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BEC0F5" w14:textId="77777777" w:rsidR="00251BD3" w:rsidRPr="00A3787F" w:rsidRDefault="00A3787F" w:rsidP="00A3787F">
      <w:pPr>
        <w:jc w:val="both"/>
      </w:pPr>
      <w:r>
        <w:t xml:space="preserve">          </w:t>
      </w:r>
    </w:p>
    <w:p w14:paraId="26FD5950" w14:textId="77777777" w:rsidR="00251BD3" w:rsidRPr="000D33AF" w:rsidRDefault="00251BD3" w:rsidP="00A3787F">
      <w:pPr>
        <w:rPr>
          <w:sz w:val="20"/>
          <w:szCs w:val="20"/>
        </w:rPr>
      </w:pPr>
      <w:r w:rsidRPr="000D33AF">
        <w:rPr>
          <w:sz w:val="20"/>
          <w:szCs w:val="20"/>
        </w:rPr>
        <w:t xml:space="preserve"> </w:t>
      </w:r>
    </w:p>
    <w:p w14:paraId="60581186" w14:textId="77777777" w:rsidR="00251BD3" w:rsidRPr="000D33AF" w:rsidRDefault="007B7ABC" w:rsidP="00251BD3">
      <w:pPr>
        <w:jc w:val="center"/>
        <w:rPr>
          <w:sz w:val="24"/>
        </w:rPr>
      </w:pPr>
      <w:r>
        <w:rPr>
          <w:noProof/>
          <w:sz w:val="24"/>
        </w:rPr>
        <w:drawing>
          <wp:anchor distT="0" distB="0" distL="114300" distR="114300" simplePos="0" relativeHeight="251658240" behindDoc="0" locked="0" layoutInCell="1" allowOverlap="1" wp14:anchorId="1BC92F0D" wp14:editId="101ED2C1">
            <wp:simplePos x="0" y="0"/>
            <wp:positionH relativeFrom="column">
              <wp:posOffset>2019300</wp:posOffset>
            </wp:positionH>
            <wp:positionV relativeFrom="paragraph">
              <wp:posOffset>4445</wp:posOffset>
            </wp:positionV>
            <wp:extent cx="2343150" cy="2343150"/>
            <wp:effectExtent l="0" t="0" r="0" b="0"/>
            <wp:wrapSquare wrapText="bothSides"/>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2343150" cy="2343150"/>
                    </a:xfrm>
                    <a:prstGeom prst="rect">
                      <a:avLst/>
                    </a:prstGeom>
                    <a:noFill/>
                  </pic:spPr>
                </pic:pic>
              </a:graphicData>
            </a:graphic>
            <wp14:sizeRelH relativeFrom="page">
              <wp14:pctWidth>0</wp14:pctWidth>
            </wp14:sizeRelH>
            <wp14:sizeRelV relativeFrom="page">
              <wp14:pctHeight>0</wp14:pctHeight>
            </wp14:sizeRelV>
          </wp:anchor>
        </w:drawing>
      </w:r>
    </w:p>
    <w:p w14:paraId="2DA53C1D" w14:textId="77777777" w:rsidR="002C7F02" w:rsidRDefault="002C7F02" w:rsidP="00251BD3">
      <w:pPr>
        <w:jc w:val="center"/>
        <w:rPr>
          <w:sz w:val="52"/>
          <w:szCs w:val="52"/>
        </w:rPr>
      </w:pPr>
    </w:p>
    <w:p w14:paraId="36FFF6BB" w14:textId="77777777" w:rsidR="002C7F02" w:rsidRDefault="002C7F02" w:rsidP="00251BD3">
      <w:pPr>
        <w:jc w:val="center"/>
        <w:rPr>
          <w:sz w:val="52"/>
          <w:szCs w:val="52"/>
        </w:rPr>
      </w:pPr>
    </w:p>
    <w:p w14:paraId="14A947BE" w14:textId="77777777" w:rsidR="002C7F02" w:rsidRDefault="002C7F02" w:rsidP="00251BD3">
      <w:pPr>
        <w:jc w:val="center"/>
        <w:rPr>
          <w:sz w:val="52"/>
          <w:szCs w:val="52"/>
        </w:rPr>
      </w:pPr>
    </w:p>
    <w:p w14:paraId="3D31F567" w14:textId="77777777" w:rsidR="002C7F02" w:rsidRDefault="002C7F02" w:rsidP="00251BD3">
      <w:pPr>
        <w:jc w:val="center"/>
        <w:rPr>
          <w:sz w:val="52"/>
          <w:szCs w:val="52"/>
        </w:rPr>
      </w:pPr>
    </w:p>
    <w:p w14:paraId="40A03ECB" w14:textId="77777777" w:rsidR="002C7F02" w:rsidRDefault="002C7F02" w:rsidP="00251BD3">
      <w:pPr>
        <w:jc w:val="center"/>
        <w:rPr>
          <w:sz w:val="52"/>
          <w:szCs w:val="52"/>
        </w:rPr>
      </w:pPr>
    </w:p>
    <w:p w14:paraId="5E95CB6F" w14:textId="77777777" w:rsidR="002C7F02" w:rsidRDefault="002C7F02" w:rsidP="00251BD3">
      <w:pPr>
        <w:jc w:val="center"/>
        <w:rPr>
          <w:sz w:val="52"/>
          <w:szCs w:val="52"/>
        </w:rPr>
      </w:pPr>
    </w:p>
    <w:p w14:paraId="33AA4B6C" w14:textId="77777777" w:rsidR="00251BD3" w:rsidRPr="00A3787F" w:rsidRDefault="009416D6" w:rsidP="00251BD3">
      <w:pPr>
        <w:jc w:val="center"/>
        <w:rPr>
          <w:sz w:val="52"/>
          <w:szCs w:val="52"/>
        </w:rPr>
      </w:pPr>
      <w:r>
        <w:rPr>
          <w:sz w:val="52"/>
          <w:szCs w:val="52"/>
        </w:rPr>
        <w:t>Employment</w:t>
      </w:r>
      <w:r w:rsidR="002F5F58">
        <w:rPr>
          <w:sz w:val="52"/>
          <w:szCs w:val="52"/>
        </w:rPr>
        <w:t xml:space="preserve"> </w:t>
      </w:r>
      <w:r w:rsidR="00251BD3" w:rsidRPr="00A3787F">
        <w:rPr>
          <w:sz w:val="52"/>
          <w:szCs w:val="52"/>
        </w:rPr>
        <w:t>Application</w:t>
      </w:r>
    </w:p>
    <w:p w14:paraId="271C4FDE" w14:textId="77777777" w:rsidR="00251BD3" w:rsidRPr="000D33AF" w:rsidRDefault="00251BD3" w:rsidP="00251BD3">
      <w:pPr>
        <w:jc w:val="center"/>
        <w:rPr>
          <w:sz w:val="24"/>
        </w:rPr>
      </w:pPr>
    </w:p>
    <w:p w14:paraId="0430C521" w14:textId="77777777" w:rsidR="007B7ABC" w:rsidRDefault="007B7ABC" w:rsidP="003757E8">
      <w:pPr>
        <w:jc w:val="center"/>
        <w:rPr>
          <w:sz w:val="20"/>
          <w:szCs w:val="20"/>
        </w:rPr>
      </w:pPr>
    </w:p>
    <w:p w14:paraId="5E072F6B" w14:textId="77777777" w:rsidR="00251BD3" w:rsidRDefault="00251BD3" w:rsidP="00251BD3">
      <w:pPr>
        <w:jc w:val="center"/>
        <w:rPr>
          <w:sz w:val="24"/>
        </w:rPr>
      </w:pPr>
    </w:p>
    <w:p w14:paraId="54B3110F" w14:textId="77777777" w:rsidR="000F45C1" w:rsidRDefault="000F45C1" w:rsidP="00251BD3">
      <w:pPr>
        <w:jc w:val="center"/>
        <w:rPr>
          <w:sz w:val="24"/>
        </w:rPr>
      </w:pPr>
    </w:p>
    <w:p w14:paraId="74A24995" w14:textId="77777777" w:rsidR="000F45C1" w:rsidRDefault="000F45C1" w:rsidP="00251BD3">
      <w:pPr>
        <w:jc w:val="center"/>
        <w:rPr>
          <w:sz w:val="24"/>
        </w:rPr>
      </w:pPr>
    </w:p>
    <w:p w14:paraId="10EDD0DE" w14:textId="77777777" w:rsidR="000F45C1" w:rsidRDefault="000F45C1" w:rsidP="00251BD3">
      <w:pPr>
        <w:jc w:val="center"/>
        <w:rPr>
          <w:sz w:val="24"/>
        </w:rPr>
      </w:pPr>
    </w:p>
    <w:p w14:paraId="0E729251" w14:textId="77777777" w:rsidR="00251BD3" w:rsidRDefault="00251BD3" w:rsidP="00251BD3">
      <w:pPr>
        <w:jc w:val="center"/>
        <w:rPr>
          <w:sz w:val="24"/>
        </w:rPr>
      </w:pPr>
    </w:p>
    <w:p w14:paraId="5C63F3B5" w14:textId="77777777" w:rsidR="00E94E03" w:rsidRDefault="00E94E03" w:rsidP="00251BD3">
      <w:pPr>
        <w:jc w:val="center"/>
        <w:rPr>
          <w:sz w:val="24"/>
        </w:rPr>
      </w:pPr>
    </w:p>
    <w:p w14:paraId="01894F22" w14:textId="77777777" w:rsidR="007B7ABC" w:rsidRPr="007B7ABC" w:rsidRDefault="00E94E03" w:rsidP="00251BD3">
      <w:pPr>
        <w:jc w:val="center"/>
        <w:rPr>
          <w:b/>
          <w:sz w:val="28"/>
          <w:szCs w:val="28"/>
        </w:rPr>
      </w:pPr>
      <w:r>
        <w:rPr>
          <w:b/>
          <w:sz w:val="28"/>
          <w:szCs w:val="28"/>
        </w:rPr>
        <w:t>INC</w:t>
      </w:r>
      <w:r w:rsidR="007B7ABC" w:rsidRPr="007B7ABC">
        <w:rPr>
          <w:b/>
          <w:sz w:val="28"/>
          <w:szCs w:val="28"/>
        </w:rPr>
        <w:t>OMPLETE APPLICATIONS WILL NOT BE CONSIDERED</w:t>
      </w:r>
    </w:p>
    <w:p w14:paraId="0BAD7FCE" w14:textId="77777777" w:rsidR="00251BD3" w:rsidRPr="000D33AF" w:rsidRDefault="00251BD3" w:rsidP="00251BD3">
      <w:pPr>
        <w:jc w:val="center"/>
        <w:rPr>
          <w:sz w:val="24"/>
        </w:rPr>
      </w:pPr>
    </w:p>
    <w:p w14:paraId="1A0CBB03" w14:textId="77777777" w:rsidR="007B7ABC" w:rsidRDefault="007B7ABC" w:rsidP="00251BD3">
      <w:pPr>
        <w:jc w:val="center"/>
        <w:rPr>
          <w:sz w:val="20"/>
          <w:szCs w:val="20"/>
        </w:rPr>
      </w:pPr>
    </w:p>
    <w:p w14:paraId="756F1167" w14:textId="77777777" w:rsidR="00251BD3" w:rsidRDefault="00251BD3" w:rsidP="00251BD3">
      <w:pPr>
        <w:jc w:val="center"/>
        <w:rPr>
          <w:sz w:val="20"/>
          <w:szCs w:val="20"/>
        </w:rPr>
      </w:pPr>
      <w:r>
        <w:rPr>
          <w:sz w:val="20"/>
          <w:szCs w:val="20"/>
        </w:rPr>
        <w:t>If you have any question</w:t>
      </w:r>
      <w:r w:rsidR="007B7ABC">
        <w:rPr>
          <w:sz w:val="20"/>
          <w:szCs w:val="20"/>
        </w:rPr>
        <w:t>s about the hiring process or</w:t>
      </w:r>
      <w:r>
        <w:rPr>
          <w:sz w:val="20"/>
          <w:szCs w:val="20"/>
        </w:rPr>
        <w:t xml:space="preserve"> this application</w:t>
      </w:r>
      <w:r w:rsidR="005841FF">
        <w:rPr>
          <w:sz w:val="20"/>
          <w:szCs w:val="20"/>
        </w:rPr>
        <w:t>,</w:t>
      </w:r>
      <w:r>
        <w:rPr>
          <w:sz w:val="20"/>
          <w:szCs w:val="20"/>
        </w:rPr>
        <w:t xml:space="preserve"> please contact:</w:t>
      </w:r>
    </w:p>
    <w:p w14:paraId="40FBA487" w14:textId="77777777" w:rsidR="007B7ABC" w:rsidRDefault="007B7ABC" w:rsidP="00251BD3">
      <w:pPr>
        <w:jc w:val="center"/>
        <w:rPr>
          <w:sz w:val="24"/>
        </w:rPr>
      </w:pPr>
    </w:p>
    <w:p w14:paraId="10E393E8" w14:textId="77777777" w:rsidR="00251BD3" w:rsidRDefault="008A1280" w:rsidP="00251BD3">
      <w:pPr>
        <w:jc w:val="center"/>
        <w:rPr>
          <w:sz w:val="24"/>
        </w:rPr>
      </w:pPr>
      <w:hyperlink r:id="rId9" w:history="1">
        <w:r w:rsidRPr="00D6737E">
          <w:rPr>
            <w:rStyle w:val="Hyperlink"/>
            <w:sz w:val="24"/>
          </w:rPr>
          <w:t>hiring@skamaniaems.com</w:t>
        </w:r>
      </w:hyperlink>
      <w:r w:rsidR="00D00047">
        <w:rPr>
          <w:sz w:val="24"/>
        </w:rPr>
        <w:t xml:space="preserve"> </w:t>
      </w:r>
    </w:p>
    <w:p w14:paraId="05ADDBFD" w14:textId="77777777" w:rsidR="004D2C8C" w:rsidRDefault="004D2C8C" w:rsidP="00251BD3">
      <w:pPr>
        <w:jc w:val="center"/>
        <w:rPr>
          <w:sz w:val="24"/>
        </w:rPr>
      </w:pPr>
    </w:p>
    <w:p w14:paraId="79DD2EEE" w14:textId="77777777" w:rsidR="004D2C8C" w:rsidRDefault="004D2C8C" w:rsidP="00251BD3">
      <w:pPr>
        <w:jc w:val="center"/>
        <w:rPr>
          <w:sz w:val="24"/>
        </w:rPr>
      </w:pPr>
    </w:p>
    <w:p w14:paraId="355E5F3E" w14:textId="77777777" w:rsidR="000F45C1" w:rsidRDefault="000F45C1" w:rsidP="004D2C8C">
      <w:pPr>
        <w:jc w:val="center"/>
        <w:rPr>
          <w:b/>
          <w:sz w:val="28"/>
          <w:szCs w:val="28"/>
        </w:rPr>
      </w:pPr>
    </w:p>
    <w:p w14:paraId="00788DE4" w14:textId="77777777" w:rsidR="000F45C1" w:rsidRDefault="000F45C1" w:rsidP="004D2C8C">
      <w:pPr>
        <w:jc w:val="center"/>
        <w:rPr>
          <w:b/>
          <w:sz w:val="28"/>
          <w:szCs w:val="28"/>
        </w:rPr>
      </w:pPr>
    </w:p>
    <w:p w14:paraId="2BE8186E" w14:textId="77777777" w:rsidR="004D2C8C" w:rsidRDefault="004D2C8C" w:rsidP="004D2C8C">
      <w:pPr>
        <w:jc w:val="center"/>
        <w:rPr>
          <w:b/>
          <w:sz w:val="28"/>
          <w:szCs w:val="28"/>
        </w:rPr>
      </w:pPr>
      <w:r>
        <w:rPr>
          <w:b/>
          <w:sz w:val="28"/>
          <w:szCs w:val="28"/>
        </w:rPr>
        <w:t>YOU MAY RETURN APPLICATIONS AS FOLLOWS:</w:t>
      </w:r>
    </w:p>
    <w:p w14:paraId="01FDFB13" w14:textId="77777777" w:rsidR="004D2C8C" w:rsidRDefault="004D2C8C" w:rsidP="004D2C8C">
      <w:pPr>
        <w:jc w:val="center"/>
        <w:rPr>
          <w:b/>
          <w:sz w:val="28"/>
          <w:szCs w:val="28"/>
        </w:rPr>
      </w:pPr>
    </w:p>
    <w:p w14:paraId="0795AEFB" w14:textId="77777777" w:rsidR="004D2C8C" w:rsidRDefault="004D2C8C" w:rsidP="004D2C8C">
      <w:pPr>
        <w:rPr>
          <w:sz w:val="24"/>
          <w:szCs w:val="28"/>
        </w:rPr>
      </w:pPr>
      <w:r>
        <w:rPr>
          <w:b/>
          <w:sz w:val="28"/>
          <w:szCs w:val="28"/>
        </w:rPr>
        <w:tab/>
      </w:r>
      <w:r>
        <w:rPr>
          <w:sz w:val="24"/>
          <w:szCs w:val="28"/>
          <w:u w:val="single"/>
        </w:rPr>
        <w:t>In Person or Via Postal Mail</w:t>
      </w:r>
      <w:r>
        <w:rPr>
          <w:sz w:val="24"/>
          <w:szCs w:val="28"/>
        </w:rPr>
        <w:tab/>
      </w:r>
      <w:r>
        <w:rPr>
          <w:sz w:val="24"/>
          <w:szCs w:val="28"/>
        </w:rPr>
        <w:tab/>
      </w:r>
      <w:r>
        <w:rPr>
          <w:sz w:val="24"/>
          <w:szCs w:val="28"/>
        </w:rPr>
        <w:tab/>
      </w:r>
      <w:r>
        <w:rPr>
          <w:sz w:val="24"/>
          <w:szCs w:val="28"/>
        </w:rPr>
        <w:tab/>
      </w:r>
      <w:r>
        <w:rPr>
          <w:sz w:val="24"/>
          <w:szCs w:val="28"/>
          <w:u w:val="single"/>
        </w:rPr>
        <w:t>Via Electronic Mail</w:t>
      </w:r>
    </w:p>
    <w:p w14:paraId="14668F52" w14:textId="77777777" w:rsidR="004D2C8C" w:rsidRDefault="004D2C8C" w:rsidP="004D2C8C">
      <w:pPr>
        <w:rPr>
          <w:sz w:val="24"/>
          <w:szCs w:val="28"/>
        </w:rPr>
      </w:pPr>
    </w:p>
    <w:p w14:paraId="3D94EB20" w14:textId="77777777" w:rsidR="004D2C8C" w:rsidRDefault="004D2C8C" w:rsidP="004D2C8C">
      <w:pPr>
        <w:rPr>
          <w:sz w:val="24"/>
          <w:szCs w:val="28"/>
        </w:rPr>
      </w:pPr>
      <w:r>
        <w:rPr>
          <w:sz w:val="24"/>
          <w:szCs w:val="28"/>
        </w:rPr>
        <w:tab/>
        <w:t>Skamania County EMS</w:t>
      </w:r>
      <w:r>
        <w:rPr>
          <w:sz w:val="24"/>
          <w:szCs w:val="28"/>
        </w:rPr>
        <w:tab/>
      </w:r>
      <w:r>
        <w:rPr>
          <w:sz w:val="24"/>
          <w:szCs w:val="28"/>
        </w:rPr>
        <w:tab/>
      </w:r>
      <w:r>
        <w:rPr>
          <w:sz w:val="24"/>
          <w:szCs w:val="28"/>
        </w:rPr>
        <w:tab/>
      </w:r>
      <w:r>
        <w:rPr>
          <w:sz w:val="24"/>
          <w:szCs w:val="28"/>
        </w:rPr>
        <w:tab/>
      </w:r>
      <w:r>
        <w:rPr>
          <w:sz w:val="24"/>
          <w:szCs w:val="28"/>
        </w:rPr>
        <w:tab/>
      </w:r>
      <w:hyperlink r:id="rId10" w:history="1">
        <w:r w:rsidR="008A1280" w:rsidRPr="00D6737E">
          <w:rPr>
            <w:rStyle w:val="Hyperlink"/>
            <w:sz w:val="24"/>
            <w:szCs w:val="28"/>
          </w:rPr>
          <w:t>hiring@skamaniaems.com</w:t>
        </w:r>
      </w:hyperlink>
      <w:r>
        <w:rPr>
          <w:sz w:val="24"/>
          <w:szCs w:val="28"/>
        </w:rPr>
        <w:t xml:space="preserve"> </w:t>
      </w:r>
    </w:p>
    <w:p w14:paraId="150CEF43" w14:textId="77777777" w:rsidR="004D2C8C" w:rsidRDefault="004D2C8C" w:rsidP="004D2C8C">
      <w:pPr>
        <w:rPr>
          <w:sz w:val="24"/>
          <w:szCs w:val="28"/>
        </w:rPr>
      </w:pPr>
      <w:r>
        <w:rPr>
          <w:sz w:val="24"/>
          <w:szCs w:val="28"/>
        </w:rPr>
        <w:tab/>
        <w:t>253 SW First Street</w:t>
      </w:r>
      <w:r>
        <w:rPr>
          <w:sz w:val="24"/>
          <w:szCs w:val="28"/>
        </w:rPr>
        <w:tab/>
      </w:r>
      <w:r>
        <w:rPr>
          <w:sz w:val="24"/>
          <w:szCs w:val="28"/>
        </w:rPr>
        <w:tab/>
      </w:r>
      <w:r>
        <w:rPr>
          <w:sz w:val="24"/>
          <w:szCs w:val="28"/>
        </w:rPr>
        <w:tab/>
      </w:r>
      <w:r>
        <w:rPr>
          <w:sz w:val="24"/>
          <w:szCs w:val="28"/>
        </w:rPr>
        <w:tab/>
      </w:r>
      <w:r>
        <w:rPr>
          <w:sz w:val="24"/>
          <w:szCs w:val="28"/>
        </w:rPr>
        <w:tab/>
      </w:r>
      <w:r>
        <w:rPr>
          <w:sz w:val="24"/>
          <w:szCs w:val="28"/>
        </w:rPr>
        <w:tab/>
      </w:r>
    </w:p>
    <w:p w14:paraId="2C439F81" w14:textId="77777777" w:rsidR="004D2C8C" w:rsidRDefault="004D2C8C" w:rsidP="004D2C8C">
      <w:pPr>
        <w:rPr>
          <w:sz w:val="24"/>
          <w:szCs w:val="28"/>
        </w:rPr>
      </w:pPr>
      <w:r>
        <w:rPr>
          <w:sz w:val="24"/>
          <w:szCs w:val="28"/>
        </w:rPr>
        <w:tab/>
        <w:t>PO BOX 338</w:t>
      </w:r>
      <w:r>
        <w:rPr>
          <w:sz w:val="24"/>
          <w:szCs w:val="28"/>
        </w:rPr>
        <w:tab/>
      </w:r>
      <w:r>
        <w:rPr>
          <w:sz w:val="24"/>
          <w:szCs w:val="28"/>
        </w:rPr>
        <w:tab/>
      </w:r>
      <w:r>
        <w:rPr>
          <w:sz w:val="24"/>
          <w:szCs w:val="28"/>
        </w:rPr>
        <w:tab/>
      </w:r>
      <w:r>
        <w:rPr>
          <w:sz w:val="24"/>
          <w:szCs w:val="28"/>
        </w:rPr>
        <w:tab/>
      </w:r>
      <w:r>
        <w:rPr>
          <w:sz w:val="24"/>
          <w:szCs w:val="28"/>
        </w:rPr>
        <w:tab/>
      </w:r>
      <w:r>
        <w:rPr>
          <w:sz w:val="24"/>
          <w:szCs w:val="28"/>
        </w:rPr>
        <w:tab/>
      </w:r>
      <w:r>
        <w:rPr>
          <w:sz w:val="24"/>
          <w:szCs w:val="28"/>
        </w:rPr>
        <w:tab/>
        <w:t>(must be submitted as a PDF)</w:t>
      </w:r>
    </w:p>
    <w:p w14:paraId="394ADA40" w14:textId="77777777" w:rsidR="004D2C8C" w:rsidRPr="004D2C8C" w:rsidRDefault="004D2C8C" w:rsidP="004D2C8C">
      <w:pPr>
        <w:rPr>
          <w:sz w:val="24"/>
          <w:szCs w:val="28"/>
        </w:rPr>
      </w:pPr>
      <w:r>
        <w:rPr>
          <w:sz w:val="24"/>
          <w:szCs w:val="28"/>
        </w:rPr>
        <w:tab/>
        <w:t>Stevenson, WA  98648</w:t>
      </w:r>
    </w:p>
    <w:p w14:paraId="07A3A08C" w14:textId="77777777" w:rsidR="004D2C8C" w:rsidRDefault="004D2C8C" w:rsidP="00251BD3">
      <w:pPr>
        <w:jc w:val="center"/>
        <w:rPr>
          <w:sz w:val="24"/>
        </w:rPr>
      </w:pPr>
    </w:p>
    <w:p w14:paraId="2B52BF6D" w14:textId="77777777" w:rsidR="00C81BA7" w:rsidRDefault="00C81BA7" w:rsidP="00251BD3">
      <w:pPr>
        <w:jc w:val="center"/>
        <w:rPr>
          <w:sz w:val="24"/>
        </w:rPr>
      </w:pPr>
    </w:p>
    <w:p w14:paraId="208684A7" w14:textId="77777777" w:rsidR="007B7ABC" w:rsidRDefault="007B7ABC" w:rsidP="000134FA">
      <w:pPr>
        <w:pStyle w:val="Heading1"/>
      </w:pPr>
    </w:p>
    <w:p w14:paraId="639BBC27" w14:textId="77777777" w:rsidR="004D2C8C" w:rsidRDefault="004D2C8C" w:rsidP="004D2C8C"/>
    <w:p w14:paraId="688E1AED" w14:textId="77777777" w:rsidR="004D2C8C" w:rsidRPr="004D2C8C" w:rsidRDefault="004D2C8C" w:rsidP="004D2C8C"/>
    <w:p w14:paraId="2EABF27B" w14:textId="77777777" w:rsidR="00057E23" w:rsidRDefault="00057E23" w:rsidP="002F4754">
      <w:pPr>
        <w:pStyle w:val="Heading1"/>
        <w:jc w:val="center"/>
        <w:rPr>
          <w:sz w:val="24"/>
          <w:szCs w:val="24"/>
        </w:rPr>
      </w:pPr>
      <w:r w:rsidRPr="00391721">
        <w:rPr>
          <w:sz w:val="24"/>
          <w:szCs w:val="24"/>
        </w:rPr>
        <w:t xml:space="preserve">Employment Application </w:t>
      </w:r>
      <w:r>
        <w:rPr>
          <w:sz w:val="24"/>
          <w:szCs w:val="24"/>
        </w:rPr>
        <w:t>checklist</w:t>
      </w:r>
    </w:p>
    <w:p w14:paraId="1582203E" w14:textId="77777777" w:rsidR="002F4754" w:rsidRPr="002F4754" w:rsidRDefault="002F4754" w:rsidP="002F4754"/>
    <w:p w14:paraId="3C1BAFE8" w14:textId="77777777" w:rsidR="00DB3F46" w:rsidRDefault="00B270BC" w:rsidP="00492ABD">
      <w:pPr>
        <w:jc w:val="center"/>
        <w:rPr>
          <w:sz w:val="20"/>
          <w:szCs w:val="20"/>
        </w:rPr>
      </w:pPr>
      <w:r w:rsidRPr="00DB3F46">
        <w:rPr>
          <w:sz w:val="20"/>
          <w:szCs w:val="20"/>
        </w:rPr>
        <w:t>The following list represents documents that need to be included with your applicatio</w:t>
      </w:r>
      <w:r w:rsidR="00D374AB" w:rsidRPr="00DB3F46">
        <w:rPr>
          <w:sz w:val="20"/>
          <w:szCs w:val="20"/>
        </w:rPr>
        <w:t xml:space="preserve">n.  Please submit clear, true, copies, </w:t>
      </w:r>
      <w:r w:rsidR="00D374AB" w:rsidRPr="00DB3F46">
        <w:rPr>
          <w:b/>
          <w:i/>
          <w:sz w:val="20"/>
          <w:szCs w:val="20"/>
        </w:rPr>
        <w:t xml:space="preserve">not </w:t>
      </w:r>
      <w:r w:rsidR="0012479D">
        <w:rPr>
          <w:b/>
          <w:i/>
          <w:sz w:val="20"/>
          <w:szCs w:val="20"/>
        </w:rPr>
        <w:t xml:space="preserve">the </w:t>
      </w:r>
      <w:r w:rsidR="00D374AB" w:rsidRPr="00DB3F46">
        <w:rPr>
          <w:b/>
          <w:i/>
          <w:sz w:val="20"/>
          <w:szCs w:val="20"/>
        </w:rPr>
        <w:t>original document</w:t>
      </w:r>
      <w:r w:rsidR="0012479D">
        <w:rPr>
          <w:b/>
          <w:i/>
          <w:sz w:val="20"/>
          <w:szCs w:val="20"/>
        </w:rPr>
        <w:t xml:space="preserve"> or record</w:t>
      </w:r>
      <w:r w:rsidR="00D374AB" w:rsidRPr="00DB3F46">
        <w:rPr>
          <w:sz w:val="20"/>
          <w:szCs w:val="20"/>
        </w:rPr>
        <w:t xml:space="preserve">.  </w:t>
      </w:r>
      <w:r w:rsidR="0012479D">
        <w:rPr>
          <w:sz w:val="20"/>
          <w:szCs w:val="20"/>
        </w:rPr>
        <w:t>Complete and r</w:t>
      </w:r>
      <w:r w:rsidR="00DB3F46">
        <w:rPr>
          <w:sz w:val="20"/>
          <w:szCs w:val="20"/>
        </w:rPr>
        <w:t xml:space="preserve">eturn this </w:t>
      </w:r>
      <w:r w:rsidR="0012479D">
        <w:rPr>
          <w:sz w:val="20"/>
          <w:szCs w:val="20"/>
        </w:rPr>
        <w:t>checklist with your application.</w:t>
      </w:r>
    </w:p>
    <w:p w14:paraId="0D3838C4" w14:textId="77777777" w:rsidR="0012479D" w:rsidRDefault="0012479D" w:rsidP="00492ABD">
      <w:pPr>
        <w:jc w:val="center"/>
        <w:rPr>
          <w:sz w:val="20"/>
          <w:szCs w:val="20"/>
        </w:rPr>
      </w:pPr>
    </w:p>
    <w:p w14:paraId="40E676BE" w14:textId="77777777" w:rsidR="00492ABD" w:rsidRPr="00DB3F46" w:rsidRDefault="00B270BC" w:rsidP="00492ABD">
      <w:pPr>
        <w:jc w:val="center"/>
        <w:rPr>
          <w:sz w:val="20"/>
          <w:szCs w:val="20"/>
        </w:rPr>
      </w:pPr>
      <w:r w:rsidRPr="00DB3F46">
        <w:rPr>
          <w:sz w:val="20"/>
          <w:szCs w:val="20"/>
        </w:rPr>
        <w:t>A</w:t>
      </w:r>
      <w:r w:rsidR="002F4754" w:rsidRPr="00DB3F46">
        <w:rPr>
          <w:sz w:val="20"/>
          <w:szCs w:val="20"/>
        </w:rPr>
        <w:t>pplications will not be considered if req</w:t>
      </w:r>
      <w:r w:rsidR="00492ABD" w:rsidRPr="00DB3F46">
        <w:rPr>
          <w:sz w:val="20"/>
          <w:szCs w:val="20"/>
        </w:rPr>
        <w:t>uired</w:t>
      </w:r>
      <w:r w:rsidR="002F4754" w:rsidRPr="00DB3F46">
        <w:rPr>
          <w:sz w:val="20"/>
          <w:szCs w:val="20"/>
        </w:rPr>
        <w:t xml:space="preserve"> documents are not </w:t>
      </w:r>
      <w:r w:rsidR="00D374AB" w:rsidRPr="00DB3F46">
        <w:rPr>
          <w:sz w:val="20"/>
          <w:szCs w:val="20"/>
        </w:rPr>
        <w:t>included.</w:t>
      </w:r>
    </w:p>
    <w:p w14:paraId="6466320F" w14:textId="77777777" w:rsidR="007C6228" w:rsidRDefault="007C6228" w:rsidP="00492ABD">
      <w:pPr>
        <w:jc w:val="center"/>
        <w:rPr>
          <w:b/>
          <w:sz w:val="20"/>
          <w:szCs w:val="20"/>
        </w:rPr>
      </w:pPr>
    </w:p>
    <w:p w14:paraId="3F9B5DE3" w14:textId="77777777" w:rsidR="007C6228" w:rsidRDefault="007C6228" w:rsidP="00492ABD">
      <w:pPr>
        <w:jc w:val="center"/>
        <w:rPr>
          <w:b/>
          <w:sz w:val="20"/>
          <w:szCs w:val="20"/>
        </w:rPr>
      </w:pPr>
    </w:p>
    <w:p w14:paraId="466DB1A5" w14:textId="77777777" w:rsidR="00492ABD" w:rsidRPr="00B270BC" w:rsidRDefault="00DB3F46" w:rsidP="007C6228">
      <w:pPr>
        <w:rPr>
          <w:b/>
          <w:sz w:val="20"/>
          <w:szCs w:val="20"/>
        </w:rPr>
      </w:pPr>
      <w:r>
        <w:rPr>
          <w:b/>
          <w:sz w:val="20"/>
          <w:szCs w:val="20"/>
        </w:rPr>
        <w:t xml:space="preserve">     </w:t>
      </w:r>
    </w:p>
    <w:tbl>
      <w:tblPr>
        <w:tblStyle w:val="TableGrid"/>
        <w:tblW w:w="0" w:type="auto"/>
        <w:tblLayout w:type="fixed"/>
        <w:tblLook w:val="04A0" w:firstRow="1" w:lastRow="0" w:firstColumn="1" w:lastColumn="0" w:noHBand="0" w:noVBand="1"/>
      </w:tblPr>
      <w:tblGrid>
        <w:gridCol w:w="720"/>
        <w:gridCol w:w="8915"/>
      </w:tblGrid>
      <w:tr w:rsidR="00BB5F0D" w:rsidRPr="00B270BC" w14:paraId="3573AC2E" w14:textId="77777777" w:rsidTr="00EB6A69">
        <w:trPr>
          <w:trHeight w:val="290"/>
        </w:trPr>
        <w:tc>
          <w:tcPr>
            <w:tcW w:w="720" w:type="dxa"/>
            <w:shd w:val="clear" w:color="auto" w:fill="D9D9D9" w:themeFill="background1" w:themeFillShade="D9"/>
          </w:tcPr>
          <w:p w14:paraId="7944DB28" w14:textId="77777777" w:rsidR="00BB5F0D" w:rsidRPr="00B270BC" w:rsidRDefault="00BB5F0D" w:rsidP="00492ABD">
            <w:pPr>
              <w:jc w:val="center"/>
              <w:rPr>
                <w:b/>
                <w:sz w:val="24"/>
              </w:rPr>
            </w:pPr>
            <w:r w:rsidRPr="00BB5F0D">
              <w:rPr>
                <w:sz w:val="24"/>
                <w:szCs w:val="48"/>
              </w:rPr>
              <w:sym w:font="Wingdings" w:char="F0FC"/>
            </w:r>
          </w:p>
        </w:tc>
        <w:tc>
          <w:tcPr>
            <w:tcW w:w="8915" w:type="dxa"/>
            <w:shd w:val="clear" w:color="auto" w:fill="D9D9D9" w:themeFill="background1" w:themeFillShade="D9"/>
          </w:tcPr>
          <w:p w14:paraId="61989407" w14:textId="77777777" w:rsidR="00BB5F0D" w:rsidRPr="00B270BC" w:rsidRDefault="00BB5F0D" w:rsidP="00492ABD">
            <w:pPr>
              <w:jc w:val="center"/>
              <w:rPr>
                <w:b/>
                <w:sz w:val="24"/>
              </w:rPr>
            </w:pPr>
            <w:r w:rsidRPr="00B270BC">
              <w:rPr>
                <w:b/>
                <w:sz w:val="24"/>
              </w:rPr>
              <w:t>REQUIRED DOCUMENTS</w:t>
            </w:r>
          </w:p>
        </w:tc>
      </w:tr>
      <w:tr w:rsidR="00B270BC" w14:paraId="19A40790" w14:textId="77777777" w:rsidTr="00EB6A69">
        <w:trPr>
          <w:trHeight w:val="290"/>
        </w:trPr>
        <w:tc>
          <w:tcPr>
            <w:tcW w:w="720" w:type="dxa"/>
          </w:tcPr>
          <w:p w14:paraId="31A1402C" w14:textId="77777777" w:rsidR="00B270BC" w:rsidRDefault="00B270BC" w:rsidP="00492ABD">
            <w:pPr>
              <w:jc w:val="center"/>
              <w:rPr>
                <w:sz w:val="24"/>
              </w:rPr>
            </w:pPr>
          </w:p>
        </w:tc>
        <w:tc>
          <w:tcPr>
            <w:tcW w:w="8915" w:type="dxa"/>
          </w:tcPr>
          <w:p w14:paraId="12279B33" w14:textId="77777777" w:rsidR="00B270BC" w:rsidRDefault="00B270BC" w:rsidP="00B270BC">
            <w:pPr>
              <w:rPr>
                <w:sz w:val="24"/>
              </w:rPr>
            </w:pPr>
            <w:r>
              <w:rPr>
                <w:sz w:val="24"/>
              </w:rPr>
              <w:t>Valid, State Issued Driver License</w:t>
            </w:r>
          </w:p>
          <w:p w14:paraId="1479A462" w14:textId="77777777" w:rsidR="00AB6133" w:rsidRDefault="00AB6133" w:rsidP="00B270BC">
            <w:pPr>
              <w:rPr>
                <w:sz w:val="24"/>
              </w:rPr>
            </w:pPr>
          </w:p>
        </w:tc>
      </w:tr>
      <w:tr w:rsidR="00B270BC" w14:paraId="06532735" w14:textId="77777777" w:rsidTr="00EB6A69">
        <w:trPr>
          <w:trHeight w:val="290"/>
        </w:trPr>
        <w:tc>
          <w:tcPr>
            <w:tcW w:w="720" w:type="dxa"/>
          </w:tcPr>
          <w:p w14:paraId="44C2EF7C" w14:textId="77777777" w:rsidR="00B270BC" w:rsidRDefault="00B270BC" w:rsidP="00492ABD">
            <w:pPr>
              <w:jc w:val="center"/>
              <w:rPr>
                <w:sz w:val="24"/>
              </w:rPr>
            </w:pPr>
          </w:p>
        </w:tc>
        <w:tc>
          <w:tcPr>
            <w:tcW w:w="8915" w:type="dxa"/>
          </w:tcPr>
          <w:p w14:paraId="056A4F87" w14:textId="77777777" w:rsidR="00B270BC" w:rsidRDefault="00B270BC" w:rsidP="00B270BC">
            <w:pPr>
              <w:rPr>
                <w:sz w:val="24"/>
              </w:rPr>
            </w:pPr>
            <w:r>
              <w:rPr>
                <w:sz w:val="24"/>
              </w:rPr>
              <w:t>Abstract Driving Record (less than 30 days old)</w:t>
            </w:r>
          </w:p>
          <w:p w14:paraId="5A799B99" w14:textId="77777777" w:rsidR="00AB6133" w:rsidRDefault="00AB6133" w:rsidP="00B270BC">
            <w:pPr>
              <w:rPr>
                <w:sz w:val="24"/>
              </w:rPr>
            </w:pPr>
          </w:p>
        </w:tc>
      </w:tr>
      <w:tr w:rsidR="00B270BC" w14:paraId="340C1110" w14:textId="77777777" w:rsidTr="00EB6A69">
        <w:trPr>
          <w:trHeight w:val="290"/>
        </w:trPr>
        <w:tc>
          <w:tcPr>
            <w:tcW w:w="720" w:type="dxa"/>
          </w:tcPr>
          <w:p w14:paraId="3F13E1F0" w14:textId="77777777" w:rsidR="00B270BC" w:rsidRDefault="00B270BC" w:rsidP="00492ABD">
            <w:pPr>
              <w:jc w:val="center"/>
              <w:rPr>
                <w:sz w:val="24"/>
              </w:rPr>
            </w:pPr>
          </w:p>
        </w:tc>
        <w:tc>
          <w:tcPr>
            <w:tcW w:w="8915" w:type="dxa"/>
          </w:tcPr>
          <w:p w14:paraId="78CF8B2D" w14:textId="77777777" w:rsidR="00B270BC" w:rsidRDefault="00AB6133" w:rsidP="00B270BC">
            <w:pPr>
              <w:rPr>
                <w:sz w:val="24"/>
              </w:rPr>
            </w:pPr>
            <w:r>
              <w:rPr>
                <w:sz w:val="24"/>
              </w:rPr>
              <w:t>Education records, which may include:</w:t>
            </w:r>
          </w:p>
          <w:p w14:paraId="4D1B3921" w14:textId="77777777" w:rsidR="00AB6133" w:rsidRDefault="00AB6133" w:rsidP="00B270BC">
            <w:pPr>
              <w:rPr>
                <w:sz w:val="24"/>
              </w:rPr>
            </w:pPr>
          </w:p>
          <w:p w14:paraId="286B8387" w14:textId="69661B28" w:rsidR="00AB6133" w:rsidRDefault="00AB6133" w:rsidP="00AB6133">
            <w:pPr>
              <w:pStyle w:val="ListParagraph"/>
              <w:numPr>
                <w:ilvl w:val="0"/>
                <w:numId w:val="13"/>
              </w:numPr>
              <w:rPr>
                <w:sz w:val="24"/>
              </w:rPr>
            </w:pPr>
            <w:r>
              <w:rPr>
                <w:sz w:val="24"/>
              </w:rPr>
              <w:t>High School Diploma</w:t>
            </w:r>
            <w:r w:rsidR="00941074">
              <w:rPr>
                <w:sz w:val="24"/>
              </w:rPr>
              <w:t xml:space="preserve"> or Transcripts Showing Graduate Status</w:t>
            </w:r>
            <w:r>
              <w:rPr>
                <w:sz w:val="24"/>
              </w:rPr>
              <w:t xml:space="preserve"> </w:t>
            </w:r>
            <w:r w:rsidRPr="00EA6E30">
              <w:rPr>
                <w:b/>
                <w:i/>
                <w:sz w:val="24"/>
              </w:rPr>
              <w:t>– or –</w:t>
            </w:r>
          </w:p>
          <w:p w14:paraId="3FA19208" w14:textId="77777777" w:rsidR="00AB6133" w:rsidRDefault="00AB6133" w:rsidP="00AB6133">
            <w:pPr>
              <w:pStyle w:val="ListParagraph"/>
              <w:numPr>
                <w:ilvl w:val="0"/>
                <w:numId w:val="13"/>
              </w:numPr>
              <w:rPr>
                <w:sz w:val="24"/>
              </w:rPr>
            </w:pPr>
            <w:r>
              <w:rPr>
                <w:sz w:val="24"/>
              </w:rPr>
              <w:t>GED</w:t>
            </w:r>
            <w:r w:rsidR="000E5079">
              <w:rPr>
                <w:sz w:val="24"/>
              </w:rPr>
              <w:t xml:space="preserve"> </w:t>
            </w:r>
            <w:r w:rsidRPr="00EA6E30">
              <w:rPr>
                <w:b/>
                <w:i/>
                <w:sz w:val="24"/>
              </w:rPr>
              <w:t>– or –</w:t>
            </w:r>
          </w:p>
          <w:p w14:paraId="346C1B64" w14:textId="77777777" w:rsidR="00AB6133" w:rsidRDefault="00004828" w:rsidP="00AB6133">
            <w:pPr>
              <w:pStyle w:val="ListParagraph"/>
              <w:numPr>
                <w:ilvl w:val="0"/>
                <w:numId w:val="13"/>
              </w:numPr>
              <w:rPr>
                <w:sz w:val="24"/>
              </w:rPr>
            </w:pPr>
            <w:r>
              <w:rPr>
                <w:sz w:val="24"/>
              </w:rPr>
              <w:t>Course/</w:t>
            </w:r>
            <w:r w:rsidR="00AB6133">
              <w:rPr>
                <w:sz w:val="24"/>
              </w:rPr>
              <w:t>College Transcripts</w:t>
            </w:r>
            <w:r>
              <w:rPr>
                <w:sz w:val="24"/>
              </w:rPr>
              <w:t xml:space="preserve"> for EMS Certification</w:t>
            </w:r>
          </w:p>
          <w:p w14:paraId="3263A70B" w14:textId="77777777" w:rsidR="00EA6E30" w:rsidRPr="00AB6133" w:rsidRDefault="00EA6E30" w:rsidP="00EA6E30">
            <w:pPr>
              <w:pStyle w:val="ListParagraph"/>
              <w:rPr>
                <w:sz w:val="24"/>
              </w:rPr>
            </w:pPr>
          </w:p>
        </w:tc>
      </w:tr>
      <w:tr w:rsidR="00EA6E30" w14:paraId="711DFA79" w14:textId="77777777" w:rsidTr="00EB6A69">
        <w:trPr>
          <w:trHeight w:val="290"/>
        </w:trPr>
        <w:tc>
          <w:tcPr>
            <w:tcW w:w="720" w:type="dxa"/>
          </w:tcPr>
          <w:p w14:paraId="4DF751E7" w14:textId="77777777" w:rsidR="00EA6E30" w:rsidRDefault="00EA6E30" w:rsidP="00492ABD">
            <w:pPr>
              <w:jc w:val="center"/>
              <w:rPr>
                <w:sz w:val="24"/>
              </w:rPr>
            </w:pPr>
          </w:p>
        </w:tc>
        <w:tc>
          <w:tcPr>
            <w:tcW w:w="8915" w:type="dxa"/>
          </w:tcPr>
          <w:p w14:paraId="240DE283" w14:textId="5668B36F" w:rsidR="0012479D" w:rsidRPr="00EB6A69" w:rsidRDefault="00521DAC" w:rsidP="001C0C25">
            <w:pPr>
              <w:pStyle w:val="ListParagraph"/>
              <w:ind w:left="0"/>
              <w:rPr>
                <w:sz w:val="24"/>
              </w:rPr>
            </w:pPr>
            <w:r>
              <w:rPr>
                <w:sz w:val="24"/>
              </w:rPr>
              <w:t>State EMS Certification</w:t>
            </w:r>
            <w:r w:rsidR="00EB6A69">
              <w:rPr>
                <w:sz w:val="24"/>
              </w:rPr>
              <w:t xml:space="preserve"> </w:t>
            </w:r>
            <w:r w:rsidR="00EB6A69">
              <w:rPr>
                <w:b/>
                <w:bCs/>
                <w:i/>
                <w:iCs/>
                <w:sz w:val="24"/>
              </w:rPr>
              <w:t>-and/or-</w:t>
            </w:r>
            <w:r w:rsidR="00EB6A69">
              <w:rPr>
                <w:sz w:val="24"/>
              </w:rPr>
              <w:t xml:space="preserve"> National Registry</w:t>
            </w:r>
          </w:p>
          <w:p w14:paraId="43B77C07" w14:textId="77777777" w:rsidR="001C0C25" w:rsidRPr="00521DAC" w:rsidRDefault="001C0C25" w:rsidP="001C0C25">
            <w:pPr>
              <w:pStyle w:val="ListParagraph"/>
              <w:ind w:left="0"/>
              <w:rPr>
                <w:sz w:val="24"/>
              </w:rPr>
            </w:pPr>
          </w:p>
        </w:tc>
      </w:tr>
      <w:tr w:rsidR="001C0C25" w14:paraId="5BF44E56" w14:textId="77777777" w:rsidTr="00EB6A69">
        <w:trPr>
          <w:trHeight w:val="290"/>
        </w:trPr>
        <w:tc>
          <w:tcPr>
            <w:tcW w:w="720" w:type="dxa"/>
          </w:tcPr>
          <w:p w14:paraId="261EDD4F" w14:textId="77777777" w:rsidR="001C0C25" w:rsidRDefault="001C0C25" w:rsidP="00492ABD">
            <w:pPr>
              <w:jc w:val="center"/>
              <w:rPr>
                <w:sz w:val="24"/>
              </w:rPr>
            </w:pPr>
          </w:p>
        </w:tc>
        <w:tc>
          <w:tcPr>
            <w:tcW w:w="8915" w:type="dxa"/>
          </w:tcPr>
          <w:p w14:paraId="091CE22A" w14:textId="08C20FA9" w:rsidR="001C0C25" w:rsidRPr="001C0C25" w:rsidRDefault="001C0C25" w:rsidP="001C0C25">
            <w:pPr>
              <w:rPr>
                <w:sz w:val="24"/>
              </w:rPr>
            </w:pPr>
            <w:r w:rsidRPr="001C0C25">
              <w:rPr>
                <w:sz w:val="24"/>
              </w:rPr>
              <w:t xml:space="preserve">AHA CPR for the Professional Rescuer </w:t>
            </w:r>
            <w:r w:rsidR="00EB6A69">
              <w:rPr>
                <w:b/>
                <w:bCs/>
                <w:i/>
                <w:iCs/>
                <w:sz w:val="24"/>
              </w:rPr>
              <w:t>-and/or-</w:t>
            </w:r>
            <w:r w:rsidRPr="001C0C25">
              <w:rPr>
                <w:sz w:val="24"/>
              </w:rPr>
              <w:t xml:space="preserve"> Healthcare Provider BLS Card</w:t>
            </w:r>
          </w:p>
          <w:p w14:paraId="341D1D28" w14:textId="77777777" w:rsidR="001C0C25" w:rsidRDefault="001C0C25" w:rsidP="00B270BC">
            <w:pPr>
              <w:rPr>
                <w:sz w:val="24"/>
              </w:rPr>
            </w:pPr>
          </w:p>
        </w:tc>
      </w:tr>
      <w:tr w:rsidR="001C0C25" w14:paraId="270B78BA" w14:textId="77777777" w:rsidTr="00EB6A69">
        <w:trPr>
          <w:trHeight w:val="290"/>
        </w:trPr>
        <w:tc>
          <w:tcPr>
            <w:tcW w:w="720" w:type="dxa"/>
          </w:tcPr>
          <w:p w14:paraId="6E377BCA" w14:textId="77777777" w:rsidR="001C0C25" w:rsidRDefault="001C0C25" w:rsidP="00492ABD">
            <w:pPr>
              <w:jc w:val="center"/>
              <w:rPr>
                <w:sz w:val="24"/>
              </w:rPr>
            </w:pPr>
          </w:p>
        </w:tc>
        <w:tc>
          <w:tcPr>
            <w:tcW w:w="8915" w:type="dxa"/>
          </w:tcPr>
          <w:p w14:paraId="6194F329" w14:textId="77777777" w:rsidR="001C0C25" w:rsidRPr="001C0C25" w:rsidRDefault="001C0C25" w:rsidP="001C0C25">
            <w:pPr>
              <w:rPr>
                <w:sz w:val="24"/>
              </w:rPr>
            </w:pPr>
            <w:r w:rsidRPr="001C0C25">
              <w:rPr>
                <w:sz w:val="24"/>
              </w:rPr>
              <w:t>NIMS Documentation</w:t>
            </w:r>
          </w:p>
          <w:p w14:paraId="2A41529F" w14:textId="77777777" w:rsidR="001C0C25" w:rsidRPr="001C0C25" w:rsidRDefault="001C0C25" w:rsidP="001C0C25">
            <w:pPr>
              <w:rPr>
                <w:sz w:val="24"/>
              </w:rPr>
            </w:pPr>
          </w:p>
        </w:tc>
      </w:tr>
      <w:tr w:rsidR="00521DAC" w14:paraId="5126633E" w14:textId="77777777" w:rsidTr="00EB6A69">
        <w:trPr>
          <w:trHeight w:val="290"/>
        </w:trPr>
        <w:tc>
          <w:tcPr>
            <w:tcW w:w="720" w:type="dxa"/>
          </w:tcPr>
          <w:p w14:paraId="7E233EAC" w14:textId="77777777" w:rsidR="00521DAC" w:rsidRDefault="00521DAC" w:rsidP="00492ABD">
            <w:pPr>
              <w:jc w:val="center"/>
              <w:rPr>
                <w:sz w:val="24"/>
              </w:rPr>
            </w:pPr>
          </w:p>
        </w:tc>
        <w:tc>
          <w:tcPr>
            <w:tcW w:w="8915" w:type="dxa"/>
          </w:tcPr>
          <w:p w14:paraId="29285B26" w14:textId="77777777" w:rsidR="00521DAC" w:rsidRDefault="0012479D" w:rsidP="00B270BC">
            <w:pPr>
              <w:rPr>
                <w:sz w:val="24"/>
              </w:rPr>
            </w:pPr>
            <w:r>
              <w:rPr>
                <w:sz w:val="24"/>
              </w:rPr>
              <w:t>Background Check and Criminal History Supplement Form:</w:t>
            </w:r>
          </w:p>
          <w:p w14:paraId="0C3D94A7" w14:textId="77777777" w:rsidR="0012479D" w:rsidRDefault="0012479D" w:rsidP="00B270BC">
            <w:pPr>
              <w:rPr>
                <w:sz w:val="24"/>
              </w:rPr>
            </w:pPr>
          </w:p>
          <w:p w14:paraId="317C87F6" w14:textId="77777777" w:rsidR="0012479D" w:rsidRDefault="0012479D" w:rsidP="0012479D">
            <w:pPr>
              <w:pStyle w:val="ListParagraph"/>
              <w:numPr>
                <w:ilvl w:val="0"/>
                <w:numId w:val="15"/>
              </w:numPr>
              <w:rPr>
                <w:sz w:val="24"/>
              </w:rPr>
            </w:pPr>
            <w:r>
              <w:rPr>
                <w:sz w:val="24"/>
              </w:rPr>
              <w:t>WSP Background Check Authorization Form</w:t>
            </w:r>
          </w:p>
          <w:p w14:paraId="1178B22D" w14:textId="77777777" w:rsidR="0012479D" w:rsidRDefault="0012479D" w:rsidP="0012479D">
            <w:pPr>
              <w:pStyle w:val="ListParagraph"/>
              <w:numPr>
                <w:ilvl w:val="0"/>
                <w:numId w:val="15"/>
              </w:numPr>
              <w:rPr>
                <w:sz w:val="24"/>
              </w:rPr>
            </w:pPr>
            <w:r>
              <w:rPr>
                <w:sz w:val="24"/>
              </w:rPr>
              <w:t>Criminal History Information Supplement Form</w:t>
            </w:r>
          </w:p>
          <w:p w14:paraId="5E58189A" w14:textId="77777777" w:rsidR="00F55E85" w:rsidRDefault="00F55E85" w:rsidP="0012479D">
            <w:pPr>
              <w:pStyle w:val="ListParagraph"/>
              <w:numPr>
                <w:ilvl w:val="0"/>
                <w:numId w:val="15"/>
              </w:numPr>
              <w:rPr>
                <w:sz w:val="24"/>
              </w:rPr>
            </w:pPr>
            <w:r>
              <w:rPr>
                <w:sz w:val="24"/>
              </w:rPr>
              <w:t>Reference Authorization Check</w:t>
            </w:r>
          </w:p>
          <w:p w14:paraId="74B4A4E2" w14:textId="77777777" w:rsidR="001C0C25" w:rsidRPr="0012479D" w:rsidRDefault="001C0C25" w:rsidP="000664DA">
            <w:pPr>
              <w:pStyle w:val="ListParagraph"/>
              <w:rPr>
                <w:sz w:val="24"/>
              </w:rPr>
            </w:pPr>
          </w:p>
        </w:tc>
      </w:tr>
    </w:tbl>
    <w:p w14:paraId="48BA2627" w14:textId="77777777" w:rsidR="007B16F4" w:rsidRDefault="007B16F4" w:rsidP="00492ABD">
      <w:pPr>
        <w:jc w:val="center"/>
        <w:rPr>
          <w:sz w:val="24"/>
        </w:rPr>
      </w:pPr>
    </w:p>
    <w:tbl>
      <w:tblPr>
        <w:tblStyle w:val="TableGrid"/>
        <w:tblW w:w="0" w:type="auto"/>
        <w:tblLayout w:type="fixed"/>
        <w:tblLook w:val="04A0" w:firstRow="1" w:lastRow="0" w:firstColumn="1" w:lastColumn="0" w:noHBand="0" w:noVBand="1"/>
      </w:tblPr>
      <w:tblGrid>
        <w:gridCol w:w="720"/>
        <w:gridCol w:w="8915"/>
      </w:tblGrid>
      <w:tr w:rsidR="00BB5F0D" w:rsidRPr="00B270BC" w14:paraId="6BC4899D" w14:textId="77777777" w:rsidTr="00BB5F0D">
        <w:trPr>
          <w:trHeight w:val="290"/>
        </w:trPr>
        <w:tc>
          <w:tcPr>
            <w:tcW w:w="715" w:type="dxa"/>
            <w:shd w:val="clear" w:color="auto" w:fill="D9D9D9" w:themeFill="background1" w:themeFillShade="D9"/>
          </w:tcPr>
          <w:p w14:paraId="28567DD6" w14:textId="77777777" w:rsidR="00BB5F0D" w:rsidRPr="00B270BC" w:rsidRDefault="00BB5F0D" w:rsidP="007B16F4">
            <w:pPr>
              <w:jc w:val="center"/>
              <w:rPr>
                <w:b/>
                <w:sz w:val="24"/>
              </w:rPr>
            </w:pPr>
            <w:r w:rsidRPr="00BB5F0D">
              <w:rPr>
                <w:sz w:val="24"/>
                <w:szCs w:val="48"/>
              </w:rPr>
              <w:sym w:font="Wingdings" w:char="F0FC"/>
            </w:r>
          </w:p>
        </w:tc>
        <w:tc>
          <w:tcPr>
            <w:tcW w:w="8915" w:type="dxa"/>
            <w:shd w:val="clear" w:color="auto" w:fill="D9D9D9" w:themeFill="background1" w:themeFillShade="D9"/>
          </w:tcPr>
          <w:p w14:paraId="19264227" w14:textId="77777777" w:rsidR="00BB5F0D" w:rsidRPr="00B270BC" w:rsidRDefault="00BB5F0D" w:rsidP="007B16F4">
            <w:pPr>
              <w:jc w:val="center"/>
              <w:rPr>
                <w:b/>
                <w:sz w:val="24"/>
              </w:rPr>
            </w:pPr>
            <w:r>
              <w:rPr>
                <w:b/>
                <w:sz w:val="24"/>
              </w:rPr>
              <w:t xml:space="preserve">OPTIONAL </w:t>
            </w:r>
            <w:r w:rsidRPr="00B270BC">
              <w:rPr>
                <w:b/>
                <w:sz w:val="24"/>
              </w:rPr>
              <w:t>DOCUMENTS</w:t>
            </w:r>
          </w:p>
        </w:tc>
      </w:tr>
      <w:tr w:rsidR="007B16F4" w14:paraId="7A40ADB8" w14:textId="77777777" w:rsidTr="007B16F4">
        <w:trPr>
          <w:trHeight w:val="290"/>
        </w:trPr>
        <w:tc>
          <w:tcPr>
            <w:tcW w:w="720" w:type="dxa"/>
          </w:tcPr>
          <w:p w14:paraId="6DE035C2" w14:textId="77777777" w:rsidR="007B16F4" w:rsidRDefault="007B16F4" w:rsidP="007B16F4">
            <w:pPr>
              <w:jc w:val="center"/>
              <w:rPr>
                <w:sz w:val="24"/>
              </w:rPr>
            </w:pPr>
          </w:p>
        </w:tc>
        <w:tc>
          <w:tcPr>
            <w:tcW w:w="8910" w:type="dxa"/>
          </w:tcPr>
          <w:p w14:paraId="4D7B38B4" w14:textId="77777777" w:rsidR="007B16F4" w:rsidRDefault="007B16F4" w:rsidP="007B16F4">
            <w:pPr>
              <w:rPr>
                <w:sz w:val="24"/>
              </w:rPr>
            </w:pPr>
            <w:r>
              <w:rPr>
                <w:sz w:val="24"/>
              </w:rPr>
              <w:t>Resume</w:t>
            </w:r>
          </w:p>
          <w:p w14:paraId="0B3B3A85" w14:textId="77777777" w:rsidR="007B16F4" w:rsidRDefault="007B16F4" w:rsidP="007B16F4">
            <w:pPr>
              <w:rPr>
                <w:sz w:val="24"/>
              </w:rPr>
            </w:pPr>
          </w:p>
        </w:tc>
      </w:tr>
      <w:tr w:rsidR="007B16F4" w14:paraId="33C0096E" w14:textId="77777777" w:rsidTr="007B16F4">
        <w:trPr>
          <w:trHeight w:val="290"/>
        </w:trPr>
        <w:tc>
          <w:tcPr>
            <w:tcW w:w="720" w:type="dxa"/>
          </w:tcPr>
          <w:p w14:paraId="1E556EE5" w14:textId="77777777" w:rsidR="007B16F4" w:rsidRDefault="007B16F4" w:rsidP="007B16F4">
            <w:pPr>
              <w:jc w:val="center"/>
              <w:rPr>
                <w:sz w:val="24"/>
              </w:rPr>
            </w:pPr>
          </w:p>
        </w:tc>
        <w:tc>
          <w:tcPr>
            <w:tcW w:w="8910" w:type="dxa"/>
          </w:tcPr>
          <w:p w14:paraId="4E8C1531" w14:textId="77777777" w:rsidR="007B16F4" w:rsidRDefault="00C24FA8" w:rsidP="00BB5F0D">
            <w:pPr>
              <w:rPr>
                <w:sz w:val="24"/>
              </w:rPr>
            </w:pPr>
            <w:r>
              <w:rPr>
                <w:sz w:val="24"/>
              </w:rPr>
              <w:t xml:space="preserve">Certifications that are </w:t>
            </w:r>
            <w:r w:rsidR="00BB5F0D">
              <w:rPr>
                <w:sz w:val="24"/>
              </w:rPr>
              <w:t xml:space="preserve">supplemental to the required items and may be </w:t>
            </w:r>
            <w:r>
              <w:rPr>
                <w:sz w:val="24"/>
              </w:rPr>
              <w:t>listed in your education or work history as applicable to the position</w:t>
            </w:r>
          </w:p>
          <w:p w14:paraId="6F15D602" w14:textId="77777777" w:rsidR="00BB5F0D" w:rsidRDefault="00BB5F0D" w:rsidP="00BB5F0D">
            <w:pPr>
              <w:rPr>
                <w:sz w:val="24"/>
              </w:rPr>
            </w:pPr>
          </w:p>
        </w:tc>
      </w:tr>
    </w:tbl>
    <w:p w14:paraId="6936A0CB" w14:textId="77777777" w:rsidR="007229D0" w:rsidRDefault="00057E23" w:rsidP="00492ABD">
      <w:pPr>
        <w:jc w:val="center"/>
      </w:pPr>
      <w:r>
        <w:rPr>
          <w:sz w:val="24"/>
        </w:rPr>
        <w:tab/>
      </w:r>
      <w:r w:rsidR="00251BD3">
        <w:br w:type="page"/>
      </w:r>
      <w:r w:rsidR="007B7ABC">
        <w:rPr>
          <w:noProof/>
        </w:rPr>
        <mc:AlternateContent>
          <mc:Choice Requires="wps">
            <w:drawing>
              <wp:anchor distT="0" distB="0" distL="114300" distR="114300" simplePos="0" relativeHeight="251657216" behindDoc="0" locked="0" layoutInCell="1" allowOverlap="1" wp14:anchorId="798046DD" wp14:editId="492B8EF6">
                <wp:simplePos x="0" y="0"/>
                <wp:positionH relativeFrom="page">
                  <wp:posOffset>6045835</wp:posOffset>
                </wp:positionH>
                <wp:positionV relativeFrom="page">
                  <wp:posOffset>696595</wp:posOffset>
                </wp:positionV>
                <wp:extent cx="238760" cy="948690"/>
                <wp:effectExtent l="0" t="1270" r="1905" b="2540"/>
                <wp:wrapNone/>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 cy="948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975875" w14:textId="77777777" w:rsidR="005D5155" w:rsidRDefault="005D5155" w:rsidP="008A0543"/>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8046DD" id="_x0000_t202" coordsize="21600,21600" o:spt="202" path="m,l,21600r21600,l21600,xe">
                <v:stroke joinstyle="miter"/>
                <v:path gradientshapeok="t" o:connecttype="rect"/>
              </v:shapetype>
              <v:shape id="Text Box 5" o:spid="_x0000_s1026" type="#_x0000_t202" style="position:absolute;left:0;text-align:left;margin-left:476.05pt;margin-top:54.85pt;width:18.8pt;height:74.7pt;z-index:251657216;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" filled="f" stroked="f">
                <v:textbox>
                  <w:txbxContent>
                    <w:p w14:paraId="08975875" w14:textId="77777777" w:rsidR="005D5155" w:rsidRDefault="005D5155" w:rsidP="008A0543"/>
                  </w:txbxContent>
                </v:textbox>
                <w10:wrap anchorx="page" anchory="page"/>
              </v:shape>
            </w:pict>
          </mc:Fallback>
        </mc:AlternateContent>
      </w:r>
    </w:p>
    <w:p w14:paraId="31292332" w14:textId="77777777" w:rsidR="00391721" w:rsidRPr="00391721" w:rsidRDefault="00391721" w:rsidP="00341003"/>
    <w:p w14:paraId="123812D4" w14:textId="77777777" w:rsidR="00467865" w:rsidRPr="00391721" w:rsidRDefault="008B24BB" w:rsidP="000134FA">
      <w:pPr>
        <w:pStyle w:val="Heading3"/>
        <w:rPr>
          <w:b/>
          <w:sz w:val="24"/>
          <w:szCs w:val="24"/>
        </w:rPr>
      </w:pPr>
      <w:r w:rsidRPr="00391721">
        <w:rPr>
          <w:b/>
          <w:sz w:val="24"/>
          <w:szCs w:val="24"/>
        </w:rPr>
        <w:t>Em</w:t>
      </w:r>
      <w:r w:rsidR="00120C95" w:rsidRPr="00391721">
        <w:rPr>
          <w:b/>
          <w:sz w:val="24"/>
          <w:szCs w:val="24"/>
        </w:rPr>
        <w:t xml:space="preserve">ployment Application </w:t>
      </w:r>
      <w:r w:rsidR="0093564D">
        <w:rPr>
          <w:b/>
          <w:sz w:val="24"/>
          <w:szCs w:val="24"/>
        </w:rPr>
        <w:tab/>
      </w:r>
      <w:r w:rsidR="0093564D">
        <w:rPr>
          <w:b/>
          <w:sz w:val="24"/>
          <w:szCs w:val="24"/>
        </w:rPr>
        <w:tab/>
      </w:r>
      <w:r w:rsidR="0093564D">
        <w:rPr>
          <w:b/>
          <w:sz w:val="24"/>
          <w:szCs w:val="24"/>
        </w:rPr>
        <w:tab/>
      </w:r>
      <w:r w:rsidR="0093564D">
        <w:rPr>
          <w:b/>
          <w:sz w:val="24"/>
          <w:szCs w:val="24"/>
        </w:rPr>
        <w:tab/>
        <w:t>Date received: ________________</w:t>
      </w:r>
    </w:p>
    <w:p w14:paraId="0C370471" w14:textId="77777777" w:rsidR="002A733C" w:rsidRPr="002A733C" w:rsidRDefault="002A733C" w:rsidP="002A733C"/>
    <w:tbl>
      <w:tblPr>
        <w:tblW w:w="10080" w:type="dxa"/>
        <w:jc w:val="center"/>
        <w:tblBorders>
          <w:top w:val="single" w:sz="4" w:space="0" w:color="7F7F7F"/>
          <w:left w:val="single" w:sz="4" w:space="0" w:color="7F7F7F"/>
          <w:bottom w:val="single" w:sz="4" w:space="0" w:color="7F7F7F"/>
          <w:right w:val="single" w:sz="4" w:space="0" w:color="7F7F7F"/>
          <w:insideH w:val="single" w:sz="6" w:space="0" w:color="7F7F7F"/>
          <w:insideV w:val="single" w:sz="6" w:space="0" w:color="7F7F7F"/>
        </w:tblBorders>
        <w:tblLayout w:type="fixed"/>
        <w:tblCellMar>
          <w:top w:w="14" w:type="dxa"/>
          <w:left w:w="86" w:type="dxa"/>
          <w:bottom w:w="14" w:type="dxa"/>
          <w:right w:w="86" w:type="dxa"/>
        </w:tblCellMar>
        <w:tblLook w:val="0000" w:firstRow="0" w:lastRow="0" w:firstColumn="0" w:lastColumn="0" w:noHBand="0" w:noVBand="0"/>
      </w:tblPr>
      <w:tblGrid>
        <w:gridCol w:w="985"/>
        <w:gridCol w:w="12"/>
        <w:gridCol w:w="424"/>
        <w:gridCol w:w="192"/>
        <w:gridCol w:w="907"/>
        <w:gridCol w:w="173"/>
        <w:gridCol w:w="540"/>
        <w:gridCol w:w="103"/>
        <w:gridCol w:w="714"/>
        <w:gridCol w:w="86"/>
        <w:gridCol w:w="90"/>
        <w:gridCol w:w="271"/>
        <w:gridCol w:w="363"/>
        <w:gridCol w:w="537"/>
        <w:gridCol w:w="273"/>
        <w:gridCol w:w="537"/>
        <w:gridCol w:w="178"/>
        <w:gridCol w:w="322"/>
        <w:gridCol w:w="346"/>
        <w:gridCol w:w="957"/>
        <w:gridCol w:w="270"/>
        <w:gridCol w:w="900"/>
        <w:gridCol w:w="900"/>
      </w:tblGrid>
      <w:tr w:rsidR="00A35524" w:rsidRPr="002A733C" w14:paraId="0F0548F7" w14:textId="77777777" w:rsidTr="00057A90">
        <w:trPr>
          <w:trHeight w:hRule="exact" w:val="288"/>
          <w:jc w:val="center"/>
        </w:trPr>
        <w:tc>
          <w:tcPr>
            <w:tcW w:w="10080" w:type="dxa"/>
            <w:gridSpan w:val="23"/>
            <w:shd w:val="clear" w:color="auto" w:fill="E6E6E6"/>
            <w:vAlign w:val="center"/>
          </w:tcPr>
          <w:p w14:paraId="35B22A15" w14:textId="6F6E1CDD" w:rsidR="00A35524" w:rsidRPr="002A733C" w:rsidRDefault="009C220D" w:rsidP="00F264EB">
            <w:pPr>
              <w:pStyle w:val="Heading2"/>
            </w:pPr>
            <w:r w:rsidRPr="002A733C">
              <w:t xml:space="preserve">Applicant </w:t>
            </w:r>
            <w:r w:rsidR="00941074" w:rsidRPr="002A733C">
              <w:t>INFORMATION (</w:t>
            </w:r>
            <w:r w:rsidR="00D00047">
              <w:t>if submiting a printed copy applicants must print neatly)</w:t>
            </w:r>
          </w:p>
        </w:tc>
      </w:tr>
      <w:tr w:rsidR="00CD6569" w:rsidRPr="002A733C" w14:paraId="60CFD3BE" w14:textId="77777777" w:rsidTr="00863BE2">
        <w:trPr>
          <w:trHeight w:hRule="exact" w:val="403"/>
          <w:jc w:val="center"/>
        </w:trPr>
        <w:tc>
          <w:tcPr>
            <w:tcW w:w="4226" w:type="dxa"/>
            <w:gridSpan w:val="11"/>
            <w:vAlign w:val="center"/>
          </w:tcPr>
          <w:p w14:paraId="58CCDD55" w14:textId="77777777" w:rsidR="00CD6569" w:rsidRPr="002A733C" w:rsidRDefault="00CD6569" w:rsidP="00004828">
            <w:r>
              <w:t>Last Name</w:t>
            </w:r>
            <w:r w:rsidR="00AD3AA5">
              <w:t xml:space="preserve">  </w:t>
            </w:r>
          </w:p>
        </w:tc>
        <w:tc>
          <w:tcPr>
            <w:tcW w:w="2827" w:type="dxa"/>
            <w:gridSpan w:val="8"/>
            <w:vAlign w:val="center"/>
          </w:tcPr>
          <w:p w14:paraId="4653E929" w14:textId="77777777" w:rsidR="00CD6569" w:rsidRPr="002A733C" w:rsidRDefault="00CD6569" w:rsidP="00004828">
            <w:r>
              <w:t>First</w:t>
            </w:r>
            <w:r w:rsidR="00AD3AA5">
              <w:t xml:space="preserve">  </w:t>
            </w:r>
          </w:p>
        </w:tc>
        <w:tc>
          <w:tcPr>
            <w:tcW w:w="957" w:type="dxa"/>
            <w:vAlign w:val="center"/>
          </w:tcPr>
          <w:p w14:paraId="1C249739" w14:textId="77777777" w:rsidR="00CD6569" w:rsidRPr="002A733C" w:rsidRDefault="00CD6569" w:rsidP="00004828">
            <w:r>
              <w:t>M.I.</w:t>
            </w:r>
            <w:r w:rsidR="00AD3AA5">
              <w:t xml:space="preserve">  </w:t>
            </w:r>
          </w:p>
        </w:tc>
        <w:tc>
          <w:tcPr>
            <w:tcW w:w="2070" w:type="dxa"/>
            <w:gridSpan w:val="3"/>
            <w:vAlign w:val="center"/>
          </w:tcPr>
          <w:p w14:paraId="42CA2A91" w14:textId="77777777" w:rsidR="00CD6569" w:rsidRPr="002A733C" w:rsidRDefault="00CD6569" w:rsidP="00004828">
            <w:r>
              <w:t xml:space="preserve">Birthday         </w:t>
            </w:r>
          </w:p>
        </w:tc>
      </w:tr>
      <w:tr w:rsidR="00CD6569" w:rsidRPr="002A733C" w14:paraId="1E97F4AE" w14:textId="77777777" w:rsidTr="00863BE2">
        <w:trPr>
          <w:trHeight w:hRule="exact" w:val="403"/>
          <w:jc w:val="center"/>
        </w:trPr>
        <w:tc>
          <w:tcPr>
            <w:tcW w:w="7053" w:type="dxa"/>
            <w:gridSpan w:val="19"/>
            <w:vAlign w:val="center"/>
          </w:tcPr>
          <w:p w14:paraId="1FFAFC6A" w14:textId="77777777" w:rsidR="00CD6569" w:rsidRPr="002A733C" w:rsidRDefault="00CD6569" w:rsidP="00004828">
            <w:r>
              <w:t>Street Address</w:t>
            </w:r>
            <w:r w:rsidR="00AD3AA5">
              <w:t xml:space="preserve">  </w:t>
            </w:r>
          </w:p>
        </w:tc>
        <w:tc>
          <w:tcPr>
            <w:tcW w:w="3027" w:type="dxa"/>
            <w:gridSpan w:val="4"/>
            <w:vAlign w:val="center"/>
          </w:tcPr>
          <w:p w14:paraId="7AB2208F" w14:textId="77777777" w:rsidR="00CD6569" w:rsidRPr="002A733C" w:rsidRDefault="00CD6569" w:rsidP="00004828">
            <w:r>
              <w:t>Apartment/Unit #</w:t>
            </w:r>
            <w:r w:rsidR="00AD3AA5">
              <w:t xml:space="preserve">  </w:t>
            </w:r>
          </w:p>
        </w:tc>
      </w:tr>
      <w:tr w:rsidR="00E807B1" w:rsidRPr="002A733C" w14:paraId="7A41B189" w14:textId="77777777" w:rsidTr="00E807B1">
        <w:trPr>
          <w:trHeight w:hRule="exact" w:val="403"/>
          <w:jc w:val="center"/>
        </w:trPr>
        <w:tc>
          <w:tcPr>
            <w:tcW w:w="10080" w:type="dxa"/>
            <w:gridSpan w:val="23"/>
            <w:vAlign w:val="center"/>
          </w:tcPr>
          <w:p w14:paraId="46926BE3" w14:textId="77777777" w:rsidR="00E807B1" w:rsidRDefault="00E807B1" w:rsidP="00004828">
            <w:r>
              <w:t>Mailing Address</w:t>
            </w:r>
            <w:r w:rsidR="00AD3AA5">
              <w:t xml:space="preserve">  </w:t>
            </w:r>
          </w:p>
        </w:tc>
      </w:tr>
      <w:tr w:rsidR="00CD6569" w:rsidRPr="002A733C" w14:paraId="618C9256" w14:textId="77777777" w:rsidTr="00863BE2">
        <w:trPr>
          <w:trHeight w:hRule="exact" w:val="403"/>
          <w:jc w:val="center"/>
        </w:trPr>
        <w:tc>
          <w:tcPr>
            <w:tcW w:w="4226" w:type="dxa"/>
            <w:gridSpan w:val="11"/>
            <w:vAlign w:val="center"/>
          </w:tcPr>
          <w:p w14:paraId="4544DF50" w14:textId="77777777" w:rsidR="00CD6569" w:rsidRPr="002A733C" w:rsidRDefault="00CD6569" w:rsidP="00004828">
            <w:r>
              <w:t>City</w:t>
            </w:r>
            <w:r w:rsidR="00AD3AA5">
              <w:t xml:space="preserve">  </w:t>
            </w:r>
          </w:p>
        </w:tc>
        <w:tc>
          <w:tcPr>
            <w:tcW w:w="2827" w:type="dxa"/>
            <w:gridSpan w:val="8"/>
            <w:vAlign w:val="center"/>
          </w:tcPr>
          <w:p w14:paraId="7E37D45A" w14:textId="77777777" w:rsidR="00CD6569" w:rsidRPr="002A733C" w:rsidRDefault="00CD6569" w:rsidP="00004828">
            <w:r>
              <w:t>State</w:t>
            </w:r>
            <w:r w:rsidR="00AD3AA5">
              <w:t xml:space="preserve">  </w:t>
            </w:r>
          </w:p>
        </w:tc>
        <w:tc>
          <w:tcPr>
            <w:tcW w:w="3027" w:type="dxa"/>
            <w:gridSpan w:val="4"/>
            <w:vAlign w:val="center"/>
          </w:tcPr>
          <w:p w14:paraId="3EDA8E29" w14:textId="77777777" w:rsidR="00CD6569" w:rsidRPr="002A733C" w:rsidRDefault="00CD6569" w:rsidP="00004828">
            <w:r>
              <w:t>ZIP</w:t>
            </w:r>
            <w:r w:rsidR="00AD3AA5">
              <w:t xml:space="preserve">  </w:t>
            </w:r>
          </w:p>
        </w:tc>
      </w:tr>
      <w:tr w:rsidR="00CD6569" w:rsidRPr="002A733C" w14:paraId="0F88FCC9" w14:textId="77777777" w:rsidTr="00863BE2">
        <w:trPr>
          <w:trHeight w:hRule="exact" w:val="403"/>
          <w:jc w:val="center"/>
        </w:trPr>
        <w:tc>
          <w:tcPr>
            <w:tcW w:w="4226" w:type="dxa"/>
            <w:gridSpan w:val="11"/>
            <w:vAlign w:val="center"/>
          </w:tcPr>
          <w:p w14:paraId="68D6C61B" w14:textId="77777777" w:rsidR="00CD6569" w:rsidRPr="002A733C" w:rsidRDefault="00CD6569" w:rsidP="00004828">
            <w:r>
              <w:t>Phone</w:t>
            </w:r>
            <w:r w:rsidR="00AD3AA5">
              <w:t xml:space="preserve">  </w:t>
            </w:r>
          </w:p>
        </w:tc>
        <w:tc>
          <w:tcPr>
            <w:tcW w:w="5854" w:type="dxa"/>
            <w:gridSpan w:val="12"/>
            <w:vAlign w:val="center"/>
          </w:tcPr>
          <w:p w14:paraId="127AE3FC" w14:textId="77777777" w:rsidR="00CD6569" w:rsidRPr="002A733C" w:rsidRDefault="00CD6569" w:rsidP="00004828">
            <w:r>
              <w:t>E-mail Address</w:t>
            </w:r>
            <w:r w:rsidR="00AD3AA5">
              <w:t xml:space="preserve">  </w:t>
            </w:r>
          </w:p>
        </w:tc>
      </w:tr>
      <w:tr w:rsidR="00CD6569" w:rsidRPr="002A733C" w14:paraId="5468C74A" w14:textId="77777777" w:rsidTr="00863BE2">
        <w:trPr>
          <w:trHeight w:hRule="exact" w:val="403"/>
          <w:jc w:val="center"/>
        </w:trPr>
        <w:tc>
          <w:tcPr>
            <w:tcW w:w="3336" w:type="dxa"/>
            <w:gridSpan w:val="8"/>
            <w:vAlign w:val="center"/>
          </w:tcPr>
          <w:p w14:paraId="15567461" w14:textId="77777777" w:rsidR="00CD6569" w:rsidRPr="002A733C" w:rsidRDefault="00CD6569" w:rsidP="00004828">
            <w:r>
              <w:t>Alternate Phone</w:t>
            </w:r>
            <w:r w:rsidR="00AD3AA5">
              <w:t xml:space="preserve">  </w:t>
            </w:r>
          </w:p>
        </w:tc>
        <w:tc>
          <w:tcPr>
            <w:tcW w:w="3371" w:type="dxa"/>
            <w:gridSpan w:val="10"/>
            <w:vAlign w:val="center"/>
          </w:tcPr>
          <w:p w14:paraId="30BB5A0C" w14:textId="77777777" w:rsidR="00CD6569" w:rsidRPr="002A733C" w:rsidRDefault="00CD6569" w:rsidP="00004828">
            <w:r>
              <w:t>Date Available</w:t>
            </w:r>
            <w:r w:rsidR="00E807B1">
              <w:t xml:space="preserve"> To Start</w:t>
            </w:r>
            <w:r w:rsidR="00AD3AA5">
              <w:t xml:space="preserve">  </w:t>
            </w:r>
          </w:p>
        </w:tc>
        <w:tc>
          <w:tcPr>
            <w:tcW w:w="3373" w:type="dxa"/>
            <w:gridSpan w:val="5"/>
            <w:vAlign w:val="center"/>
          </w:tcPr>
          <w:p w14:paraId="1E7A49AA" w14:textId="77777777" w:rsidR="00CD6569" w:rsidRPr="002A733C" w:rsidRDefault="00CD6569" w:rsidP="00004828"/>
        </w:tc>
      </w:tr>
      <w:tr w:rsidR="00391721" w:rsidRPr="002A733C" w14:paraId="3E347743" w14:textId="77777777" w:rsidTr="00296105">
        <w:trPr>
          <w:trHeight w:hRule="exact" w:val="695"/>
          <w:jc w:val="center"/>
        </w:trPr>
        <w:tc>
          <w:tcPr>
            <w:tcW w:w="1613" w:type="dxa"/>
            <w:gridSpan w:val="4"/>
            <w:vAlign w:val="center"/>
          </w:tcPr>
          <w:p w14:paraId="52B23521" w14:textId="77777777" w:rsidR="00391721" w:rsidRPr="002A733C" w:rsidRDefault="00E807B1" w:rsidP="00575962">
            <w:pPr>
              <w:jc w:val="center"/>
            </w:pPr>
            <w:r>
              <w:t>Mark</w:t>
            </w:r>
            <w:r w:rsidR="00575962">
              <w:t xml:space="preserve"> all p</w:t>
            </w:r>
            <w:r w:rsidR="00391721">
              <w:t>osition</w:t>
            </w:r>
            <w:r w:rsidR="00575962">
              <w:t>s applying</w:t>
            </w:r>
            <w:r w:rsidR="00391721">
              <w:t xml:space="preserve"> for</w:t>
            </w:r>
            <w:r w:rsidR="00575962">
              <w:t>:</w:t>
            </w:r>
          </w:p>
        </w:tc>
        <w:tc>
          <w:tcPr>
            <w:tcW w:w="8467" w:type="dxa"/>
            <w:gridSpan w:val="19"/>
            <w:vAlign w:val="center"/>
          </w:tcPr>
          <w:p w14:paraId="19AD0543" w14:textId="2DC1B67E" w:rsidR="00391721" w:rsidRDefault="00575962" w:rsidP="001C0D1D">
            <w:r>
              <w:t xml:space="preserve">     </w:t>
            </w:r>
            <w:r w:rsidR="00334DD6">
              <w:rPr>
                <w:rFonts w:ascii="Times New Roman" w:hAnsi="Times New Roman"/>
              </w:rPr>
              <w:t>󠄉</w:t>
            </w:r>
            <w:sdt>
              <w:sdtPr>
                <w:rPr>
                  <w:rStyle w:val="CheckBoxChar"/>
                  <w:rFonts w:ascii="Times New Roman" w:hAnsi="Times New Roman"/>
                </w:rPr>
                <w:id w:val="-759301798"/>
                <w14:checkbox>
                  <w14:checked w14:val="0"/>
                  <w14:checkedState w14:val="2612" w14:font="MS Gothic"/>
                  <w14:uncheckedState w14:val="2610" w14:font="MS Gothic"/>
                </w14:checkbox>
              </w:sdtPr>
              <w:sdtEndPr>
                <w:rPr>
                  <w:rStyle w:val="CheckBoxChar"/>
                </w:rPr>
              </w:sdtEndPr>
              <w:sdtContent>
                <w:r w:rsidR="00AD3AA5">
                  <w:rPr>
                    <w:rStyle w:val="CheckBoxChar"/>
                    <w:rFonts w:ascii="MS Gothic" w:eastAsia="MS Gothic" w:hAnsi="MS Gothic" w:hint="eastAsia"/>
                  </w:rPr>
                  <w:t>☐</w:t>
                </w:r>
              </w:sdtContent>
            </w:sdt>
            <w:r w:rsidR="001C0D1D">
              <w:rPr>
                <w:rStyle w:val="CheckBoxChar"/>
              </w:rPr>
              <w:t xml:space="preserve">  </w:t>
            </w:r>
            <w:r w:rsidR="001C0D1D">
              <w:t xml:space="preserve">Full Time          </w:t>
            </w:r>
            <w:sdt>
              <w:sdtPr>
                <w:rPr>
                  <w:rStyle w:val="CheckBoxChar"/>
                </w:rPr>
                <w:id w:val="1701906874"/>
                <w14:checkbox>
                  <w14:checked w14:val="0"/>
                  <w14:checkedState w14:val="2612" w14:font="MS Gothic"/>
                  <w14:uncheckedState w14:val="2610" w14:font="MS Gothic"/>
                </w14:checkbox>
              </w:sdtPr>
              <w:sdtEndPr>
                <w:rPr>
                  <w:rStyle w:val="CheckBoxChar"/>
                </w:rPr>
              </w:sdtEndPr>
              <w:sdtContent>
                <w:r w:rsidR="00AD3AA5">
                  <w:rPr>
                    <w:rStyle w:val="CheckBoxChar"/>
                    <w:rFonts w:ascii="MS Gothic" w:eastAsia="MS Gothic" w:hAnsi="MS Gothic" w:hint="eastAsia"/>
                  </w:rPr>
                  <w:t>☐</w:t>
                </w:r>
              </w:sdtContent>
            </w:sdt>
            <w:r w:rsidR="001C0D1D">
              <w:rPr>
                <w:rStyle w:val="CheckBoxChar"/>
              </w:rPr>
              <w:t xml:space="preserve">  </w:t>
            </w:r>
            <w:r w:rsidR="001C0D1D">
              <w:t xml:space="preserve">Part Time          </w:t>
            </w:r>
            <w:sdt>
              <w:sdtPr>
                <w:rPr>
                  <w:rStyle w:val="CheckBoxChar"/>
                </w:rPr>
                <w:id w:val="1665665866"/>
                <w14:checkbox>
                  <w14:checked w14:val="0"/>
                  <w14:checkedState w14:val="2612" w14:font="MS Gothic"/>
                  <w14:uncheckedState w14:val="2610" w14:font="MS Gothic"/>
                </w14:checkbox>
              </w:sdtPr>
              <w:sdtEndPr>
                <w:rPr>
                  <w:rStyle w:val="CheckBoxChar"/>
                </w:rPr>
              </w:sdtEndPr>
              <w:sdtContent>
                <w:r w:rsidR="00AD3AA5">
                  <w:rPr>
                    <w:rStyle w:val="CheckBoxChar"/>
                    <w:rFonts w:ascii="MS Gothic" w:eastAsia="MS Gothic" w:hAnsi="MS Gothic" w:hint="eastAsia"/>
                  </w:rPr>
                  <w:t>☐</w:t>
                </w:r>
              </w:sdtContent>
            </w:sdt>
            <w:r w:rsidR="001C0D1D">
              <w:rPr>
                <w:rStyle w:val="CheckBoxChar"/>
              </w:rPr>
              <w:t xml:space="preserve">  </w:t>
            </w:r>
            <w:r w:rsidR="001C0D1D">
              <w:t xml:space="preserve">Volunteer          </w:t>
            </w:r>
            <w:sdt>
              <w:sdtPr>
                <w:rPr>
                  <w:rStyle w:val="CheckBoxChar"/>
                </w:rPr>
                <w:id w:val="1584256959"/>
                <w14:checkbox>
                  <w14:checked w14:val="0"/>
                  <w14:checkedState w14:val="2612" w14:font="MS Gothic"/>
                  <w14:uncheckedState w14:val="2610" w14:font="MS Gothic"/>
                </w14:checkbox>
              </w:sdtPr>
              <w:sdtEndPr>
                <w:rPr>
                  <w:rStyle w:val="CheckBoxChar"/>
                </w:rPr>
              </w:sdtEndPr>
              <w:sdtContent>
                <w:r w:rsidR="00AD3AA5">
                  <w:rPr>
                    <w:rStyle w:val="CheckBoxChar"/>
                    <w:rFonts w:ascii="MS Gothic" w:eastAsia="MS Gothic" w:hAnsi="MS Gothic" w:hint="eastAsia"/>
                  </w:rPr>
                  <w:t>☐</w:t>
                </w:r>
              </w:sdtContent>
            </w:sdt>
            <w:r w:rsidR="001C0D1D">
              <w:rPr>
                <w:rStyle w:val="CheckBoxChar"/>
              </w:rPr>
              <w:t xml:space="preserve">  </w:t>
            </w:r>
            <w:r w:rsidR="001C0D1D">
              <w:t xml:space="preserve">EMT         </w:t>
            </w:r>
            <w:sdt>
              <w:sdtPr>
                <w:rPr>
                  <w:rStyle w:val="CheckBoxChar"/>
                </w:rPr>
                <w:id w:val="700450603"/>
                <w14:checkbox>
                  <w14:checked w14:val="0"/>
                  <w14:checkedState w14:val="2612" w14:font="MS Gothic"/>
                  <w14:uncheckedState w14:val="2610" w14:font="MS Gothic"/>
                </w14:checkbox>
              </w:sdtPr>
              <w:sdtEndPr>
                <w:rPr>
                  <w:rStyle w:val="CheckBoxChar"/>
                </w:rPr>
              </w:sdtEndPr>
              <w:sdtContent>
                <w:r w:rsidR="00AD3AA5">
                  <w:rPr>
                    <w:rStyle w:val="CheckBoxChar"/>
                    <w:rFonts w:ascii="MS Gothic" w:eastAsia="MS Gothic" w:hAnsi="MS Gothic" w:hint="eastAsia"/>
                  </w:rPr>
                  <w:t>☐</w:t>
                </w:r>
              </w:sdtContent>
            </w:sdt>
            <w:r w:rsidR="001C0D1D">
              <w:rPr>
                <w:rStyle w:val="CheckBoxChar"/>
              </w:rPr>
              <w:t xml:space="preserve">  </w:t>
            </w:r>
            <w:r w:rsidR="001C0D1D">
              <w:t>PARAMEDIC</w:t>
            </w:r>
          </w:p>
          <w:p w14:paraId="1DAF9FC0" w14:textId="77777777" w:rsidR="00296105" w:rsidRDefault="00296105" w:rsidP="001C0D1D"/>
          <w:p w14:paraId="75905C5E" w14:textId="6208656B" w:rsidR="00296105" w:rsidRPr="002A733C" w:rsidRDefault="00296105" w:rsidP="00296105">
            <w:r>
              <w:rPr>
                <w:rStyle w:val="CheckBoxChar"/>
              </w:rPr>
              <w:t xml:space="preserve">     </w:t>
            </w:r>
            <w:sdt>
              <w:sdtPr>
                <w:rPr>
                  <w:rStyle w:val="CheckBoxChar"/>
                </w:rPr>
                <w:id w:val="916600876"/>
                <w14:checkbox>
                  <w14:checked w14:val="0"/>
                  <w14:checkedState w14:val="2612" w14:font="MS Gothic"/>
                  <w14:uncheckedState w14:val="2610" w14:font="MS Gothic"/>
                </w14:checkbox>
              </w:sdtPr>
              <w:sdtEndPr>
                <w:rPr>
                  <w:rStyle w:val="CheckBoxChar"/>
                </w:rPr>
              </w:sdtEndPr>
              <w:sdtContent>
                <w:r w:rsidR="00AD3AA5">
                  <w:rPr>
                    <w:rStyle w:val="CheckBoxChar"/>
                    <w:rFonts w:ascii="MS Gothic" w:eastAsia="MS Gothic" w:hAnsi="MS Gothic" w:hint="eastAsia"/>
                  </w:rPr>
                  <w:t>☐</w:t>
                </w:r>
              </w:sdtContent>
            </w:sdt>
            <w:r>
              <w:rPr>
                <w:rStyle w:val="CheckBoxChar"/>
              </w:rPr>
              <w:t xml:space="preserve">  </w:t>
            </w:r>
            <w:r>
              <w:t xml:space="preserve">Other (Administrative </w:t>
            </w:r>
            <w:proofErr w:type="gramStart"/>
            <w:r>
              <w:t>Positions)</w:t>
            </w:r>
            <w:r w:rsidR="00941074">
              <w:t xml:space="preserve">  </w:t>
            </w:r>
            <w:r w:rsidR="00941074">
              <w:rPr>
                <w:rStyle w:val="CheckBoxChar"/>
              </w:rPr>
              <w:t xml:space="preserve"> </w:t>
            </w:r>
            <w:proofErr w:type="gramEnd"/>
            <w:r w:rsidR="00941074">
              <w:rPr>
                <w:rStyle w:val="CheckBoxChar"/>
              </w:rPr>
              <w:t xml:space="preserve">    </w:t>
            </w:r>
            <w:sdt>
              <w:sdtPr>
                <w:rPr>
                  <w:rStyle w:val="CheckBoxChar"/>
                </w:rPr>
                <w:id w:val="-785811835"/>
                <w14:checkbox>
                  <w14:checked w14:val="0"/>
                  <w14:checkedState w14:val="2612" w14:font="MS Gothic"/>
                  <w14:uncheckedState w14:val="2610" w14:font="MS Gothic"/>
                </w14:checkbox>
              </w:sdtPr>
              <w:sdtContent>
                <w:r w:rsidR="00941074">
                  <w:rPr>
                    <w:rStyle w:val="CheckBoxChar"/>
                    <w:rFonts w:ascii="MS Gothic" w:eastAsia="MS Gothic" w:hAnsi="MS Gothic" w:hint="eastAsia"/>
                  </w:rPr>
                  <w:t>☐</w:t>
                </w:r>
              </w:sdtContent>
            </w:sdt>
            <w:r w:rsidR="00941074">
              <w:rPr>
                <w:rStyle w:val="CheckBoxChar"/>
              </w:rPr>
              <w:t xml:space="preserve">  </w:t>
            </w:r>
            <w:r w:rsidR="00941074">
              <w:t>Resident EMT Program</w:t>
            </w:r>
          </w:p>
        </w:tc>
      </w:tr>
      <w:tr w:rsidR="00391721" w:rsidRPr="002A733C" w14:paraId="62BF1B0F" w14:textId="77777777" w:rsidTr="00057A90">
        <w:trPr>
          <w:trHeight w:hRule="exact" w:val="403"/>
          <w:jc w:val="center"/>
        </w:trPr>
        <w:tc>
          <w:tcPr>
            <w:tcW w:w="3233" w:type="dxa"/>
            <w:gridSpan w:val="7"/>
            <w:vAlign w:val="center"/>
          </w:tcPr>
          <w:p w14:paraId="7DD01B94" w14:textId="77777777" w:rsidR="00391721" w:rsidRDefault="00391721" w:rsidP="002528EB">
            <w:r>
              <w:t>Are you a citizen of the United States?</w:t>
            </w:r>
          </w:p>
        </w:tc>
        <w:tc>
          <w:tcPr>
            <w:tcW w:w="817" w:type="dxa"/>
            <w:gridSpan w:val="2"/>
            <w:vAlign w:val="center"/>
          </w:tcPr>
          <w:p w14:paraId="33BEFF97" w14:textId="77777777" w:rsidR="00391721" w:rsidRDefault="00391721" w:rsidP="001D41EE">
            <w:r w:rsidRPr="002A733C">
              <w:t>YES</w:t>
            </w:r>
            <w:r>
              <w:t xml:space="preserve">  </w:t>
            </w:r>
            <w:sdt>
              <w:sdtPr>
                <w:rPr>
                  <w:rStyle w:val="CheckBoxChar"/>
                </w:rPr>
                <w:id w:val="922066717"/>
                <w14:checkbox>
                  <w14:checked w14:val="0"/>
                  <w14:checkedState w14:val="2612" w14:font="MS Gothic"/>
                  <w14:uncheckedState w14:val="2610" w14:font="MS Gothic"/>
                </w14:checkbox>
              </w:sdtPr>
              <w:sdtEndPr>
                <w:rPr>
                  <w:rStyle w:val="CheckBoxChar"/>
                </w:rPr>
              </w:sdtEndPr>
              <w:sdtContent>
                <w:r w:rsidR="00AD3AA5">
                  <w:rPr>
                    <w:rStyle w:val="CheckBoxChar"/>
                    <w:rFonts w:ascii="MS Gothic" w:eastAsia="MS Gothic" w:hAnsi="MS Gothic" w:hint="eastAsia"/>
                  </w:rPr>
                  <w:t>☐</w:t>
                </w:r>
              </w:sdtContent>
            </w:sdt>
          </w:p>
        </w:tc>
        <w:tc>
          <w:tcPr>
            <w:tcW w:w="810" w:type="dxa"/>
            <w:gridSpan w:val="4"/>
            <w:vAlign w:val="center"/>
          </w:tcPr>
          <w:p w14:paraId="41602364" w14:textId="77777777" w:rsidR="00391721" w:rsidRDefault="00391721" w:rsidP="002528EB">
            <w:r>
              <w:t xml:space="preserve">NO  </w:t>
            </w:r>
            <w:sdt>
              <w:sdtPr>
                <w:rPr>
                  <w:rStyle w:val="CheckBoxChar"/>
                </w:rPr>
                <w:id w:val="523366325"/>
                <w14:checkbox>
                  <w14:checked w14:val="0"/>
                  <w14:checkedState w14:val="2612" w14:font="MS Gothic"/>
                  <w14:uncheckedState w14:val="2610" w14:font="MS Gothic"/>
                </w14:checkbox>
              </w:sdtPr>
              <w:sdtEndPr>
                <w:rPr>
                  <w:rStyle w:val="CheckBoxChar"/>
                </w:rPr>
              </w:sdtEndPr>
              <w:sdtContent>
                <w:r w:rsidR="00AD3AA5">
                  <w:rPr>
                    <w:rStyle w:val="CheckBoxChar"/>
                    <w:rFonts w:ascii="MS Gothic" w:eastAsia="MS Gothic" w:hAnsi="MS Gothic" w:hint="eastAsia"/>
                  </w:rPr>
                  <w:t>☐</w:t>
                </w:r>
              </w:sdtContent>
            </w:sdt>
          </w:p>
        </w:tc>
        <w:tc>
          <w:tcPr>
            <w:tcW w:w="3420" w:type="dxa"/>
            <w:gridSpan w:val="8"/>
            <w:vAlign w:val="center"/>
          </w:tcPr>
          <w:p w14:paraId="203A7D82" w14:textId="77777777" w:rsidR="00391721" w:rsidRDefault="00391721" w:rsidP="002528EB">
            <w:r>
              <w:t>If no, are you authorized to work in the U.S.?</w:t>
            </w:r>
          </w:p>
        </w:tc>
        <w:tc>
          <w:tcPr>
            <w:tcW w:w="900" w:type="dxa"/>
            <w:vAlign w:val="center"/>
          </w:tcPr>
          <w:p w14:paraId="7EEDB752" w14:textId="77777777" w:rsidR="00391721" w:rsidRDefault="00391721" w:rsidP="002528EB">
            <w:r w:rsidRPr="002A733C">
              <w:t>YES</w:t>
            </w:r>
            <w:r>
              <w:t xml:space="preserve">  </w:t>
            </w:r>
            <w:r w:rsidR="003A5588" w:rsidRPr="00CD247C">
              <w:rPr>
                <w:rStyle w:val="CheckBoxChar"/>
              </w:rPr>
              <w:fldChar w:fldCharType="begin">
                <w:ffData>
                  <w:name w:val="Check3"/>
                  <w:enabled/>
                  <w:calcOnExit w:val="0"/>
                  <w:checkBox>
                    <w:sizeAuto/>
                    <w:default w:val="0"/>
                  </w:checkBox>
                </w:ffData>
              </w:fldChar>
            </w:r>
            <w:r w:rsidRPr="00CD247C">
              <w:rPr>
                <w:rStyle w:val="CheckBoxChar"/>
              </w:rPr>
              <w:instrText xml:space="preserve"> FORMCHECKBOX </w:instrText>
            </w:r>
            <w:r w:rsidR="003A5588" w:rsidRPr="00CD247C">
              <w:rPr>
                <w:rStyle w:val="CheckBoxChar"/>
              </w:rPr>
            </w:r>
            <w:r w:rsidR="003A5588" w:rsidRPr="00CD247C">
              <w:rPr>
                <w:rStyle w:val="CheckBoxChar"/>
              </w:rPr>
              <w:fldChar w:fldCharType="separate"/>
            </w:r>
            <w:r w:rsidR="003A5588" w:rsidRPr="00CD247C">
              <w:rPr>
                <w:rStyle w:val="CheckBoxChar"/>
              </w:rPr>
              <w:fldChar w:fldCharType="end"/>
            </w:r>
          </w:p>
        </w:tc>
        <w:tc>
          <w:tcPr>
            <w:tcW w:w="900" w:type="dxa"/>
            <w:vAlign w:val="center"/>
          </w:tcPr>
          <w:p w14:paraId="009EAF7E" w14:textId="77777777" w:rsidR="00391721" w:rsidRDefault="00391721" w:rsidP="002528EB">
            <w:r>
              <w:t xml:space="preserve">NO  </w:t>
            </w:r>
            <w:r w:rsidR="003A5588" w:rsidRPr="00CD247C">
              <w:rPr>
                <w:rStyle w:val="CheckBoxChar"/>
              </w:rPr>
              <w:fldChar w:fldCharType="begin">
                <w:ffData>
                  <w:name w:val="Check3"/>
                  <w:enabled/>
                  <w:calcOnExit w:val="0"/>
                  <w:checkBox>
                    <w:sizeAuto/>
                    <w:default w:val="0"/>
                  </w:checkBox>
                </w:ffData>
              </w:fldChar>
            </w:r>
            <w:r w:rsidRPr="00CD247C">
              <w:rPr>
                <w:rStyle w:val="CheckBoxChar"/>
              </w:rPr>
              <w:instrText xml:space="preserve"> FORMCHECKBOX </w:instrText>
            </w:r>
            <w:r w:rsidR="003A5588" w:rsidRPr="00CD247C">
              <w:rPr>
                <w:rStyle w:val="CheckBoxChar"/>
              </w:rPr>
            </w:r>
            <w:r w:rsidR="003A5588" w:rsidRPr="00CD247C">
              <w:rPr>
                <w:rStyle w:val="CheckBoxChar"/>
              </w:rPr>
              <w:fldChar w:fldCharType="separate"/>
            </w:r>
            <w:r w:rsidR="003A5588" w:rsidRPr="00CD247C">
              <w:rPr>
                <w:rStyle w:val="CheckBoxChar"/>
              </w:rPr>
              <w:fldChar w:fldCharType="end"/>
            </w:r>
          </w:p>
        </w:tc>
      </w:tr>
      <w:tr w:rsidR="00CD6569" w:rsidRPr="002A733C" w14:paraId="77B4079D" w14:textId="77777777" w:rsidTr="00863BE2">
        <w:trPr>
          <w:trHeight w:hRule="exact" w:val="501"/>
          <w:jc w:val="center"/>
        </w:trPr>
        <w:tc>
          <w:tcPr>
            <w:tcW w:w="3233" w:type="dxa"/>
            <w:gridSpan w:val="7"/>
            <w:vAlign w:val="center"/>
          </w:tcPr>
          <w:p w14:paraId="587E07AF" w14:textId="77777777" w:rsidR="00CD6569" w:rsidRPr="002A733C" w:rsidRDefault="00CD6569" w:rsidP="002528EB">
            <w:r>
              <w:t>Have you ever worked or volunteered for SCEMS?</w:t>
            </w:r>
          </w:p>
        </w:tc>
        <w:tc>
          <w:tcPr>
            <w:tcW w:w="817" w:type="dxa"/>
            <w:gridSpan w:val="2"/>
            <w:vAlign w:val="center"/>
          </w:tcPr>
          <w:p w14:paraId="75F9A5D4" w14:textId="77777777" w:rsidR="00CD6569" w:rsidRPr="002A733C" w:rsidRDefault="00CD6569" w:rsidP="002528EB">
            <w:r w:rsidRPr="002A733C">
              <w:t>YES</w:t>
            </w:r>
            <w:r>
              <w:t xml:space="preserve">  </w:t>
            </w:r>
            <w:sdt>
              <w:sdtPr>
                <w:rPr>
                  <w:rStyle w:val="CheckBoxChar"/>
                </w:rPr>
                <w:id w:val="-1958935827"/>
                <w14:checkbox>
                  <w14:checked w14:val="0"/>
                  <w14:checkedState w14:val="2612" w14:font="MS Gothic"/>
                  <w14:uncheckedState w14:val="2610" w14:font="MS Gothic"/>
                </w14:checkbox>
              </w:sdtPr>
              <w:sdtEndPr>
                <w:rPr>
                  <w:rStyle w:val="CheckBoxChar"/>
                </w:rPr>
              </w:sdtEndPr>
              <w:sdtContent>
                <w:r w:rsidR="00AD3AA5">
                  <w:rPr>
                    <w:rStyle w:val="CheckBoxChar"/>
                    <w:rFonts w:ascii="MS Gothic" w:eastAsia="MS Gothic" w:hAnsi="MS Gothic" w:hint="eastAsia"/>
                  </w:rPr>
                  <w:t>☐</w:t>
                </w:r>
              </w:sdtContent>
            </w:sdt>
          </w:p>
        </w:tc>
        <w:tc>
          <w:tcPr>
            <w:tcW w:w="810" w:type="dxa"/>
            <w:gridSpan w:val="4"/>
            <w:vAlign w:val="center"/>
          </w:tcPr>
          <w:p w14:paraId="055BAD61" w14:textId="77777777" w:rsidR="00CD6569" w:rsidRPr="002A733C" w:rsidRDefault="00CD6569" w:rsidP="002528EB">
            <w:r>
              <w:t xml:space="preserve">NO </w:t>
            </w:r>
            <w:r w:rsidRPr="00CD247C">
              <w:rPr>
                <w:rStyle w:val="CheckBoxChar"/>
              </w:rPr>
              <w:t xml:space="preserve"> </w:t>
            </w:r>
            <w:sdt>
              <w:sdtPr>
                <w:rPr>
                  <w:rStyle w:val="CheckBoxChar"/>
                </w:rPr>
                <w:id w:val="1862241937"/>
                <w14:checkbox>
                  <w14:checked w14:val="0"/>
                  <w14:checkedState w14:val="2612" w14:font="MS Gothic"/>
                  <w14:uncheckedState w14:val="2610" w14:font="MS Gothic"/>
                </w14:checkbox>
              </w:sdtPr>
              <w:sdtEndPr>
                <w:rPr>
                  <w:rStyle w:val="CheckBoxChar"/>
                </w:rPr>
              </w:sdtEndPr>
              <w:sdtContent>
                <w:r w:rsidR="00D36620">
                  <w:rPr>
                    <w:rStyle w:val="CheckBoxChar"/>
                    <w:rFonts w:ascii="MS Gothic" w:eastAsia="MS Gothic" w:hAnsi="MS Gothic" w:hint="eastAsia"/>
                  </w:rPr>
                  <w:t>☐</w:t>
                </w:r>
              </w:sdtContent>
            </w:sdt>
          </w:p>
        </w:tc>
        <w:tc>
          <w:tcPr>
            <w:tcW w:w="5220" w:type="dxa"/>
            <w:gridSpan w:val="10"/>
            <w:vAlign w:val="center"/>
          </w:tcPr>
          <w:p w14:paraId="2917235A" w14:textId="77777777" w:rsidR="00CD6569" w:rsidRPr="002A733C" w:rsidRDefault="00CD6569" w:rsidP="00004828">
            <w:r>
              <w:t>If so, when?</w:t>
            </w:r>
            <w:r w:rsidR="00AD3AA5">
              <w:t xml:space="preserve">  </w:t>
            </w:r>
          </w:p>
        </w:tc>
      </w:tr>
      <w:tr w:rsidR="00CD6569" w:rsidRPr="002A733C" w14:paraId="10DE832D" w14:textId="77777777" w:rsidTr="00863BE2">
        <w:trPr>
          <w:trHeight w:hRule="exact" w:val="537"/>
          <w:jc w:val="center"/>
        </w:trPr>
        <w:tc>
          <w:tcPr>
            <w:tcW w:w="3233" w:type="dxa"/>
            <w:gridSpan w:val="7"/>
            <w:vAlign w:val="center"/>
          </w:tcPr>
          <w:p w14:paraId="5094FCA8" w14:textId="77777777" w:rsidR="00CD6569" w:rsidRPr="002A733C" w:rsidRDefault="00CD6569" w:rsidP="00575962">
            <w:proofErr w:type="gramStart"/>
            <w:r>
              <w:t>Do</w:t>
            </w:r>
            <w:proofErr w:type="gramEnd"/>
            <w:r>
              <w:t xml:space="preserve"> you have </w:t>
            </w:r>
            <w:r w:rsidR="00575962">
              <w:t>one</w:t>
            </w:r>
            <w:r>
              <w:t xml:space="preserve"> or more moving violations in the last two years?</w:t>
            </w:r>
          </w:p>
        </w:tc>
        <w:tc>
          <w:tcPr>
            <w:tcW w:w="817" w:type="dxa"/>
            <w:gridSpan w:val="2"/>
            <w:vAlign w:val="center"/>
          </w:tcPr>
          <w:p w14:paraId="7EADA526" w14:textId="77777777" w:rsidR="00CD6569" w:rsidRPr="002A733C" w:rsidRDefault="00CD6569" w:rsidP="002528EB">
            <w:r w:rsidRPr="002A733C">
              <w:t>YES</w:t>
            </w:r>
            <w:r>
              <w:t xml:space="preserve">  </w:t>
            </w:r>
            <w:sdt>
              <w:sdtPr>
                <w:rPr>
                  <w:rStyle w:val="CheckBoxChar"/>
                </w:rPr>
                <w:id w:val="973402815"/>
                <w14:checkbox>
                  <w14:checked w14:val="0"/>
                  <w14:checkedState w14:val="2612" w14:font="MS Gothic"/>
                  <w14:uncheckedState w14:val="2610" w14:font="MS Gothic"/>
                </w14:checkbox>
              </w:sdtPr>
              <w:sdtEndPr>
                <w:rPr>
                  <w:rStyle w:val="CheckBoxChar"/>
                </w:rPr>
              </w:sdtEndPr>
              <w:sdtContent>
                <w:r w:rsidR="00AD3AA5">
                  <w:rPr>
                    <w:rStyle w:val="CheckBoxChar"/>
                    <w:rFonts w:ascii="MS Gothic" w:eastAsia="MS Gothic" w:hAnsi="MS Gothic" w:hint="eastAsia"/>
                  </w:rPr>
                  <w:t>☐</w:t>
                </w:r>
              </w:sdtContent>
            </w:sdt>
          </w:p>
        </w:tc>
        <w:tc>
          <w:tcPr>
            <w:tcW w:w="810" w:type="dxa"/>
            <w:gridSpan w:val="4"/>
            <w:vAlign w:val="center"/>
          </w:tcPr>
          <w:p w14:paraId="66A5A720" w14:textId="77777777" w:rsidR="00CD6569" w:rsidRPr="002A733C" w:rsidRDefault="00CD6569" w:rsidP="002528EB">
            <w:r>
              <w:t xml:space="preserve">NO  </w:t>
            </w:r>
            <w:sdt>
              <w:sdtPr>
                <w:rPr>
                  <w:rStyle w:val="CheckBoxChar"/>
                </w:rPr>
                <w:id w:val="-1373456937"/>
                <w14:checkbox>
                  <w14:checked w14:val="0"/>
                  <w14:checkedState w14:val="2612" w14:font="MS Gothic"/>
                  <w14:uncheckedState w14:val="2610" w14:font="MS Gothic"/>
                </w14:checkbox>
              </w:sdtPr>
              <w:sdtEndPr>
                <w:rPr>
                  <w:rStyle w:val="CheckBoxChar"/>
                </w:rPr>
              </w:sdtEndPr>
              <w:sdtContent>
                <w:r w:rsidR="00D36620">
                  <w:rPr>
                    <w:rStyle w:val="CheckBoxChar"/>
                    <w:rFonts w:ascii="MS Gothic" w:eastAsia="MS Gothic" w:hAnsi="MS Gothic" w:hint="eastAsia"/>
                  </w:rPr>
                  <w:t>☐</w:t>
                </w:r>
              </w:sdtContent>
            </w:sdt>
          </w:p>
        </w:tc>
        <w:tc>
          <w:tcPr>
            <w:tcW w:w="5220" w:type="dxa"/>
            <w:gridSpan w:val="10"/>
            <w:vAlign w:val="center"/>
          </w:tcPr>
          <w:p w14:paraId="7C096E6F" w14:textId="77777777" w:rsidR="00CD6569" w:rsidRPr="002A733C" w:rsidRDefault="00CD6569" w:rsidP="00004828">
            <w:r>
              <w:t>If yes, explain</w:t>
            </w:r>
            <w:r w:rsidR="00AD3AA5">
              <w:t xml:space="preserve">  </w:t>
            </w:r>
          </w:p>
        </w:tc>
      </w:tr>
      <w:tr w:rsidR="00CD6569" w:rsidRPr="002A733C" w14:paraId="599D8063" w14:textId="77777777" w:rsidTr="00863BE2">
        <w:trPr>
          <w:trHeight w:hRule="exact" w:val="403"/>
          <w:jc w:val="center"/>
        </w:trPr>
        <w:tc>
          <w:tcPr>
            <w:tcW w:w="3233" w:type="dxa"/>
            <w:gridSpan w:val="7"/>
            <w:vAlign w:val="center"/>
          </w:tcPr>
          <w:p w14:paraId="435B09B9" w14:textId="77777777" w:rsidR="00CD6569" w:rsidRPr="002A733C" w:rsidRDefault="00CD6569" w:rsidP="001620FA">
            <w:r>
              <w:t>Do you have any criminal driving citations?</w:t>
            </w:r>
          </w:p>
        </w:tc>
        <w:tc>
          <w:tcPr>
            <w:tcW w:w="817" w:type="dxa"/>
            <w:gridSpan w:val="2"/>
            <w:vAlign w:val="center"/>
          </w:tcPr>
          <w:p w14:paraId="1690D6C6" w14:textId="77777777" w:rsidR="00CD6569" w:rsidRPr="002A733C" w:rsidRDefault="00CD6569" w:rsidP="001620FA">
            <w:r w:rsidRPr="002A733C">
              <w:t>YES</w:t>
            </w:r>
            <w:r>
              <w:t xml:space="preserve">  </w:t>
            </w:r>
            <w:sdt>
              <w:sdtPr>
                <w:rPr>
                  <w:rStyle w:val="CheckBoxChar"/>
                </w:rPr>
                <w:id w:val="61762537"/>
                <w14:checkbox>
                  <w14:checked w14:val="0"/>
                  <w14:checkedState w14:val="2612" w14:font="MS Gothic"/>
                  <w14:uncheckedState w14:val="2610" w14:font="MS Gothic"/>
                </w14:checkbox>
              </w:sdtPr>
              <w:sdtEndPr>
                <w:rPr>
                  <w:rStyle w:val="CheckBoxChar"/>
                </w:rPr>
              </w:sdtEndPr>
              <w:sdtContent>
                <w:r w:rsidR="00AD3AA5">
                  <w:rPr>
                    <w:rStyle w:val="CheckBoxChar"/>
                    <w:rFonts w:ascii="MS Gothic" w:eastAsia="MS Gothic" w:hAnsi="MS Gothic" w:hint="eastAsia"/>
                  </w:rPr>
                  <w:t>☐</w:t>
                </w:r>
              </w:sdtContent>
            </w:sdt>
          </w:p>
        </w:tc>
        <w:tc>
          <w:tcPr>
            <w:tcW w:w="810" w:type="dxa"/>
            <w:gridSpan w:val="4"/>
            <w:vAlign w:val="center"/>
          </w:tcPr>
          <w:p w14:paraId="4D8C383B" w14:textId="77777777" w:rsidR="00CD6569" w:rsidRPr="002A733C" w:rsidRDefault="00CD6569" w:rsidP="001620FA">
            <w:r>
              <w:t xml:space="preserve">NO  </w:t>
            </w:r>
            <w:sdt>
              <w:sdtPr>
                <w:rPr>
                  <w:rStyle w:val="CheckBoxChar"/>
                </w:rPr>
                <w:id w:val="1661353687"/>
                <w14:checkbox>
                  <w14:checked w14:val="0"/>
                  <w14:checkedState w14:val="2612" w14:font="MS Gothic"/>
                  <w14:uncheckedState w14:val="2610" w14:font="MS Gothic"/>
                </w14:checkbox>
              </w:sdtPr>
              <w:sdtEndPr>
                <w:rPr>
                  <w:rStyle w:val="CheckBoxChar"/>
                </w:rPr>
              </w:sdtEndPr>
              <w:sdtContent>
                <w:r w:rsidR="00D36620">
                  <w:rPr>
                    <w:rStyle w:val="CheckBoxChar"/>
                    <w:rFonts w:ascii="MS Gothic" w:eastAsia="MS Gothic" w:hAnsi="MS Gothic" w:hint="eastAsia"/>
                  </w:rPr>
                  <w:t>☐</w:t>
                </w:r>
              </w:sdtContent>
            </w:sdt>
          </w:p>
        </w:tc>
        <w:tc>
          <w:tcPr>
            <w:tcW w:w="5220" w:type="dxa"/>
            <w:gridSpan w:val="10"/>
            <w:vAlign w:val="center"/>
          </w:tcPr>
          <w:p w14:paraId="17560228" w14:textId="77777777" w:rsidR="00CD6569" w:rsidRPr="002A733C" w:rsidRDefault="00CD6569" w:rsidP="00004828">
            <w:r>
              <w:t>If yes, explain</w:t>
            </w:r>
            <w:r w:rsidR="00AD3AA5">
              <w:t xml:space="preserve">  </w:t>
            </w:r>
          </w:p>
        </w:tc>
      </w:tr>
      <w:tr w:rsidR="00CD6569" w:rsidRPr="002A733C" w14:paraId="476D8168" w14:textId="77777777" w:rsidTr="00863BE2">
        <w:trPr>
          <w:trHeight w:hRule="exact" w:val="403"/>
          <w:jc w:val="center"/>
        </w:trPr>
        <w:tc>
          <w:tcPr>
            <w:tcW w:w="3233" w:type="dxa"/>
            <w:gridSpan w:val="7"/>
            <w:vAlign w:val="center"/>
          </w:tcPr>
          <w:p w14:paraId="0A53373A" w14:textId="77777777" w:rsidR="00CD6569" w:rsidRPr="002A733C" w:rsidRDefault="00CD6569" w:rsidP="002528EB">
            <w:r>
              <w:t>Have you ever been convicted of a felony?</w:t>
            </w:r>
          </w:p>
        </w:tc>
        <w:tc>
          <w:tcPr>
            <w:tcW w:w="817" w:type="dxa"/>
            <w:gridSpan w:val="2"/>
            <w:vAlign w:val="center"/>
          </w:tcPr>
          <w:p w14:paraId="357A56B5" w14:textId="77777777" w:rsidR="00CD6569" w:rsidRPr="002A733C" w:rsidRDefault="00CD6569" w:rsidP="002528EB">
            <w:r w:rsidRPr="002A733C">
              <w:t>YES</w:t>
            </w:r>
            <w:r>
              <w:t xml:space="preserve">  </w:t>
            </w:r>
            <w:sdt>
              <w:sdtPr>
                <w:rPr>
                  <w:rStyle w:val="CheckBoxChar"/>
                </w:rPr>
                <w:id w:val="320314842"/>
                <w14:checkbox>
                  <w14:checked w14:val="0"/>
                  <w14:checkedState w14:val="2612" w14:font="MS Gothic"/>
                  <w14:uncheckedState w14:val="2610" w14:font="MS Gothic"/>
                </w14:checkbox>
              </w:sdtPr>
              <w:sdtEndPr>
                <w:rPr>
                  <w:rStyle w:val="CheckBoxChar"/>
                </w:rPr>
              </w:sdtEndPr>
              <w:sdtContent>
                <w:r w:rsidR="00AD3AA5">
                  <w:rPr>
                    <w:rStyle w:val="CheckBoxChar"/>
                    <w:rFonts w:ascii="MS Gothic" w:eastAsia="MS Gothic" w:hAnsi="MS Gothic" w:hint="eastAsia"/>
                  </w:rPr>
                  <w:t>☐</w:t>
                </w:r>
              </w:sdtContent>
            </w:sdt>
          </w:p>
        </w:tc>
        <w:tc>
          <w:tcPr>
            <w:tcW w:w="810" w:type="dxa"/>
            <w:gridSpan w:val="4"/>
            <w:vAlign w:val="center"/>
          </w:tcPr>
          <w:p w14:paraId="315D1ECB" w14:textId="77777777" w:rsidR="00CD6569" w:rsidRPr="002A733C" w:rsidRDefault="00CD6569" w:rsidP="00D36620">
            <w:r>
              <w:t xml:space="preserve">NO </w:t>
            </w:r>
            <w:sdt>
              <w:sdtPr>
                <w:id w:val="566701991"/>
                <w14:checkbox>
                  <w14:checked w14:val="0"/>
                  <w14:checkedState w14:val="2612" w14:font="MS Gothic"/>
                  <w14:uncheckedState w14:val="2610" w14:font="MS Gothic"/>
                </w14:checkbox>
              </w:sdtPr>
              <w:sdtEndPr/>
              <w:sdtContent>
                <w:r w:rsidR="00D36620">
                  <w:rPr>
                    <w:rFonts w:ascii="MS Gothic" w:eastAsia="MS Gothic" w:hAnsi="MS Gothic" w:hint="eastAsia"/>
                  </w:rPr>
                  <w:t>☐</w:t>
                </w:r>
              </w:sdtContent>
            </w:sdt>
            <w:r>
              <w:t xml:space="preserve"> </w:t>
            </w:r>
          </w:p>
        </w:tc>
        <w:tc>
          <w:tcPr>
            <w:tcW w:w="5220" w:type="dxa"/>
            <w:gridSpan w:val="10"/>
            <w:vAlign w:val="center"/>
          </w:tcPr>
          <w:p w14:paraId="5C731EB2" w14:textId="77777777" w:rsidR="00CD6569" w:rsidRPr="002A733C" w:rsidRDefault="00CD6569" w:rsidP="00004828">
            <w:r>
              <w:t>If yes, explain</w:t>
            </w:r>
            <w:r w:rsidR="00AD3AA5">
              <w:t xml:space="preserve">  </w:t>
            </w:r>
          </w:p>
        </w:tc>
      </w:tr>
      <w:tr w:rsidR="002528EB" w:rsidRPr="00391721" w14:paraId="5BD662A7" w14:textId="77777777" w:rsidTr="00057A90">
        <w:trPr>
          <w:trHeight w:hRule="exact" w:val="288"/>
          <w:jc w:val="center"/>
        </w:trPr>
        <w:tc>
          <w:tcPr>
            <w:tcW w:w="10080" w:type="dxa"/>
            <w:gridSpan w:val="23"/>
            <w:vAlign w:val="center"/>
          </w:tcPr>
          <w:p w14:paraId="4F0A5E74" w14:textId="77777777" w:rsidR="002528EB" w:rsidRPr="00391721" w:rsidRDefault="002528EB" w:rsidP="002A733C">
            <w:pPr>
              <w:rPr>
                <w:b/>
              </w:rPr>
            </w:pPr>
          </w:p>
        </w:tc>
      </w:tr>
      <w:tr w:rsidR="002528EB" w:rsidRPr="002A733C" w14:paraId="193C82F7" w14:textId="77777777" w:rsidTr="00057A90">
        <w:trPr>
          <w:trHeight w:hRule="exact" w:val="288"/>
          <w:jc w:val="center"/>
        </w:trPr>
        <w:tc>
          <w:tcPr>
            <w:tcW w:w="10080" w:type="dxa"/>
            <w:gridSpan w:val="23"/>
            <w:shd w:val="clear" w:color="auto" w:fill="E6E6E6"/>
            <w:vAlign w:val="center"/>
          </w:tcPr>
          <w:p w14:paraId="4A938AB1" w14:textId="77777777" w:rsidR="002528EB" w:rsidRPr="002A733C" w:rsidRDefault="002528EB" w:rsidP="001620FA">
            <w:pPr>
              <w:pStyle w:val="Heading2"/>
            </w:pPr>
            <w:r w:rsidRPr="002A733C">
              <w:t>Education</w:t>
            </w:r>
            <w:r>
              <w:t xml:space="preserve"> </w:t>
            </w:r>
            <w:r w:rsidRPr="002528EB">
              <w:rPr>
                <w:b w:val="0"/>
                <w:sz w:val="16"/>
                <w:szCs w:val="16"/>
              </w:rPr>
              <w:t xml:space="preserve">(attach </w:t>
            </w:r>
            <w:r w:rsidR="001620FA">
              <w:rPr>
                <w:b w:val="0"/>
                <w:sz w:val="16"/>
                <w:szCs w:val="16"/>
              </w:rPr>
              <w:t>additional</w:t>
            </w:r>
            <w:r w:rsidRPr="002528EB">
              <w:rPr>
                <w:b w:val="0"/>
                <w:sz w:val="16"/>
                <w:szCs w:val="16"/>
              </w:rPr>
              <w:t xml:space="preserve"> </w:t>
            </w:r>
            <w:r w:rsidR="00CD6569" w:rsidRPr="002528EB">
              <w:rPr>
                <w:b w:val="0"/>
                <w:sz w:val="16"/>
                <w:szCs w:val="16"/>
              </w:rPr>
              <w:t xml:space="preserve">PAGES </w:t>
            </w:r>
            <w:r w:rsidR="00CD6569">
              <w:rPr>
                <w:b w:val="0"/>
                <w:sz w:val="16"/>
                <w:szCs w:val="16"/>
              </w:rPr>
              <w:t xml:space="preserve">as </w:t>
            </w:r>
            <w:r w:rsidR="00CD6569" w:rsidRPr="002528EB">
              <w:rPr>
                <w:b w:val="0"/>
                <w:sz w:val="16"/>
                <w:szCs w:val="16"/>
              </w:rPr>
              <w:t>NEEDED</w:t>
            </w:r>
            <w:r w:rsidRPr="002528EB">
              <w:rPr>
                <w:b w:val="0"/>
                <w:sz w:val="16"/>
                <w:szCs w:val="16"/>
              </w:rPr>
              <w:t>)</w:t>
            </w:r>
          </w:p>
        </w:tc>
      </w:tr>
      <w:tr w:rsidR="00CD6569" w:rsidRPr="002A733C" w14:paraId="31FB5889" w14:textId="77777777" w:rsidTr="00863BE2">
        <w:trPr>
          <w:trHeight w:hRule="exact" w:val="403"/>
          <w:jc w:val="center"/>
        </w:trPr>
        <w:tc>
          <w:tcPr>
            <w:tcW w:w="4050" w:type="dxa"/>
            <w:gridSpan w:val="9"/>
            <w:vAlign w:val="center"/>
          </w:tcPr>
          <w:p w14:paraId="41790F54" w14:textId="77777777" w:rsidR="00CD6569" w:rsidRPr="002A733C" w:rsidRDefault="00CD6569" w:rsidP="00004828">
            <w:r w:rsidRPr="002A733C">
              <w:t>High School</w:t>
            </w:r>
            <w:r w:rsidR="00D36620">
              <w:t xml:space="preserve">  </w:t>
            </w:r>
          </w:p>
        </w:tc>
        <w:tc>
          <w:tcPr>
            <w:tcW w:w="6030" w:type="dxa"/>
            <w:gridSpan w:val="14"/>
            <w:vAlign w:val="center"/>
          </w:tcPr>
          <w:p w14:paraId="5C4DDBEF" w14:textId="77777777" w:rsidR="00CD6569" w:rsidRPr="002A733C" w:rsidRDefault="00CD6569" w:rsidP="00004828">
            <w:r w:rsidRPr="002A733C">
              <w:t>Address</w:t>
            </w:r>
            <w:r w:rsidR="00D36620">
              <w:t xml:space="preserve">  </w:t>
            </w:r>
          </w:p>
        </w:tc>
      </w:tr>
      <w:tr w:rsidR="00CD6569" w:rsidRPr="002A733C" w14:paraId="5691AAAB" w14:textId="77777777" w:rsidTr="00863BE2">
        <w:trPr>
          <w:trHeight w:hRule="exact" w:val="403"/>
          <w:jc w:val="center"/>
        </w:trPr>
        <w:tc>
          <w:tcPr>
            <w:tcW w:w="1421" w:type="dxa"/>
            <w:gridSpan w:val="3"/>
            <w:vAlign w:val="center"/>
          </w:tcPr>
          <w:p w14:paraId="12804B27" w14:textId="77777777" w:rsidR="00CD6569" w:rsidRPr="002A733C" w:rsidRDefault="00CD6569" w:rsidP="00004828">
            <w:r w:rsidRPr="002A733C">
              <w:t>From</w:t>
            </w:r>
            <w:r w:rsidR="00D36620">
              <w:t xml:space="preserve">  </w:t>
            </w:r>
          </w:p>
        </w:tc>
        <w:tc>
          <w:tcPr>
            <w:tcW w:w="1099" w:type="dxa"/>
            <w:gridSpan w:val="2"/>
            <w:vAlign w:val="center"/>
          </w:tcPr>
          <w:p w14:paraId="5ECFC04D" w14:textId="77777777" w:rsidR="00CD6569" w:rsidRPr="002A733C" w:rsidRDefault="00CD6569" w:rsidP="00004828">
            <w:r w:rsidRPr="002A733C">
              <w:t>To</w:t>
            </w:r>
            <w:r w:rsidR="00D36620">
              <w:t xml:space="preserve">  </w:t>
            </w:r>
          </w:p>
        </w:tc>
        <w:tc>
          <w:tcPr>
            <w:tcW w:w="1530" w:type="dxa"/>
            <w:gridSpan w:val="4"/>
            <w:vAlign w:val="center"/>
          </w:tcPr>
          <w:p w14:paraId="63113F75" w14:textId="77777777" w:rsidR="00CD6569" w:rsidRPr="002A733C" w:rsidRDefault="00CD6569" w:rsidP="009126F8">
            <w:r w:rsidRPr="002A733C">
              <w:t>Did you graduate?</w:t>
            </w:r>
          </w:p>
        </w:tc>
        <w:tc>
          <w:tcPr>
            <w:tcW w:w="810" w:type="dxa"/>
            <w:gridSpan w:val="4"/>
            <w:vAlign w:val="center"/>
          </w:tcPr>
          <w:p w14:paraId="27BC6484" w14:textId="77777777" w:rsidR="00CD6569" w:rsidRPr="002A733C" w:rsidRDefault="00CD6569" w:rsidP="00CA28E6">
            <w:r w:rsidRPr="002A733C">
              <w:t>YES</w:t>
            </w:r>
            <w:r>
              <w:t xml:space="preserve"> </w:t>
            </w:r>
            <w:sdt>
              <w:sdtPr>
                <w:id w:val="-1974204665"/>
                <w14:checkbox>
                  <w14:checked w14:val="0"/>
                  <w14:checkedState w14:val="2612" w14:font="MS Gothic"/>
                  <w14:uncheckedState w14:val="2610" w14:font="MS Gothic"/>
                </w14:checkbox>
              </w:sdtPr>
              <w:sdtEndPr/>
              <w:sdtContent>
                <w:r w:rsidR="00D36620">
                  <w:rPr>
                    <w:rFonts w:ascii="MS Gothic" w:eastAsia="MS Gothic" w:hAnsi="MS Gothic" w:hint="eastAsia"/>
                  </w:rPr>
                  <w:t>☐</w:t>
                </w:r>
              </w:sdtContent>
            </w:sdt>
          </w:p>
        </w:tc>
        <w:tc>
          <w:tcPr>
            <w:tcW w:w="810" w:type="dxa"/>
            <w:gridSpan w:val="2"/>
            <w:vAlign w:val="center"/>
          </w:tcPr>
          <w:p w14:paraId="0168DCD8" w14:textId="77777777" w:rsidR="00CD6569" w:rsidRPr="002A733C" w:rsidRDefault="00CD6569" w:rsidP="00CA28E6">
            <w:r w:rsidRPr="002A733C">
              <w:t>NO</w:t>
            </w:r>
            <w:r>
              <w:t xml:space="preserve">  </w:t>
            </w:r>
            <w:sdt>
              <w:sdtPr>
                <w:rPr>
                  <w:rStyle w:val="CheckBoxChar"/>
                </w:rPr>
                <w:id w:val="-694997379"/>
                <w14:checkbox>
                  <w14:checked w14:val="0"/>
                  <w14:checkedState w14:val="2612" w14:font="MS Gothic"/>
                  <w14:uncheckedState w14:val="2610" w14:font="MS Gothic"/>
                </w14:checkbox>
              </w:sdtPr>
              <w:sdtEndPr>
                <w:rPr>
                  <w:rStyle w:val="CheckBoxChar"/>
                </w:rPr>
              </w:sdtEndPr>
              <w:sdtContent>
                <w:r w:rsidR="00D36620">
                  <w:rPr>
                    <w:rStyle w:val="CheckBoxChar"/>
                    <w:rFonts w:ascii="MS Gothic" w:eastAsia="MS Gothic" w:hAnsi="MS Gothic" w:hint="eastAsia"/>
                  </w:rPr>
                  <w:t>☐</w:t>
                </w:r>
              </w:sdtContent>
            </w:sdt>
          </w:p>
        </w:tc>
        <w:tc>
          <w:tcPr>
            <w:tcW w:w="4410" w:type="dxa"/>
            <w:gridSpan w:val="8"/>
            <w:vAlign w:val="center"/>
          </w:tcPr>
          <w:p w14:paraId="2EED097C" w14:textId="77777777" w:rsidR="00CD6569" w:rsidRPr="002A733C" w:rsidRDefault="00CD6569" w:rsidP="00004828">
            <w:r w:rsidRPr="002A733C">
              <w:t>Degree</w:t>
            </w:r>
            <w:r w:rsidR="00D36620">
              <w:t xml:space="preserve">  </w:t>
            </w:r>
          </w:p>
        </w:tc>
      </w:tr>
      <w:tr w:rsidR="00CD6569" w:rsidRPr="002A733C" w14:paraId="4D377C3F" w14:textId="77777777" w:rsidTr="00863BE2">
        <w:trPr>
          <w:trHeight w:hRule="exact" w:val="403"/>
          <w:jc w:val="center"/>
        </w:trPr>
        <w:tc>
          <w:tcPr>
            <w:tcW w:w="4050" w:type="dxa"/>
            <w:gridSpan w:val="9"/>
            <w:vAlign w:val="center"/>
          </w:tcPr>
          <w:p w14:paraId="2D4D588C" w14:textId="77777777" w:rsidR="00CD6569" w:rsidRPr="002A733C" w:rsidRDefault="00CD6569" w:rsidP="00004828">
            <w:r w:rsidRPr="002A733C">
              <w:t>College</w:t>
            </w:r>
            <w:r w:rsidR="00D36620">
              <w:t xml:space="preserve">  </w:t>
            </w:r>
          </w:p>
        </w:tc>
        <w:tc>
          <w:tcPr>
            <w:tcW w:w="6030" w:type="dxa"/>
            <w:gridSpan w:val="14"/>
            <w:vAlign w:val="center"/>
          </w:tcPr>
          <w:p w14:paraId="0B4ABCBE" w14:textId="77777777" w:rsidR="00CD6569" w:rsidRPr="002A733C" w:rsidRDefault="00CD6569" w:rsidP="00004828">
            <w:r w:rsidRPr="002A733C">
              <w:t>Address</w:t>
            </w:r>
            <w:r w:rsidR="00D36620">
              <w:t xml:space="preserve">  </w:t>
            </w:r>
          </w:p>
        </w:tc>
      </w:tr>
      <w:tr w:rsidR="00CD6569" w:rsidRPr="002A733C" w14:paraId="41CD7FDC" w14:textId="77777777" w:rsidTr="00863BE2">
        <w:trPr>
          <w:trHeight w:hRule="exact" w:val="403"/>
          <w:jc w:val="center"/>
        </w:trPr>
        <w:tc>
          <w:tcPr>
            <w:tcW w:w="1421" w:type="dxa"/>
            <w:gridSpan w:val="3"/>
            <w:vAlign w:val="center"/>
          </w:tcPr>
          <w:p w14:paraId="64A651B4" w14:textId="77777777" w:rsidR="00CD6569" w:rsidRPr="002A733C" w:rsidRDefault="00CD6569" w:rsidP="009126F8">
            <w:r w:rsidRPr="002A733C">
              <w:t>From</w:t>
            </w:r>
            <w:r w:rsidR="00D36620">
              <w:t xml:space="preserve">  </w:t>
            </w:r>
            <w:sdt>
              <w:sdtPr>
                <w:id w:val="699363421"/>
                <w:placeholder>
                  <w:docPart w:val="DefaultPlaceholder_-1854013440"/>
                </w:placeholder>
                <w:showingPlcHdr/>
                <w:text/>
              </w:sdtPr>
              <w:sdtEndPr/>
              <w:sdtContent>
                <w:r w:rsidR="00D36620" w:rsidRPr="00645F28">
                  <w:rPr>
                    <w:rStyle w:val="PlaceholderText"/>
                  </w:rPr>
                  <w:t>Click or tap here to enter text.</w:t>
                </w:r>
              </w:sdtContent>
            </w:sdt>
          </w:p>
        </w:tc>
        <w:tc>
          <w:tcPr>
            <w:tcW w:w="1099" w:type="dxa"/>
            <w:gridSpan w:val="2"/>
            <w:vAlign w:val="center"/>
          </w:tcPr>
          <w:p w14:paraId="6CB35477" w14:textId="77777777" w:rsidR="00CD6569" w:rsidRPr="002A733C" w:rsidRDefault="00CD6569" w:rsidP="00004828">
            <w:r w:rsidRPr="002A733C">
              <w:t>To</w:t>
            </w:r>
            <w:r w:rsidR="00D36620">
              <w:t xml:space="preserve">  </w:t>
            </w:r>
          </w:p>
        </w:tc>
        <w:tc>
          <w:tcPr>
            <w:tcW w:w="1530" w:type="dxa"/>
            <w:gridSpan w:val="4"/>
            <w:vAlign w:val="center"/>
          </w:tcPr>
          <w:p w14:paraId="36BC5610" w14:textId="77777777" w:rsidR="00CD6569" w:rsidRPr="002A733C" w:rsidRDefault="00CD6569" w:rsidP="009126F8">
            <w:r w:rsidRPr="002A733C">
              <w:t>Did you graduate?</w:t>
            </w:r>
          </w:p>
        </w:tc>
        <w:tc>
          <w:tcPr>
            <w:tcW w:w="810" w:type="dxa"/>
            <w:gridSpan w:val="4"/>
            <w:vAlign w:val="center"/>
          </w:tcPr>
          <w:p w14:paraId="723E6EF6" w14:textId="77777777" w:rsidR="00CD6569" w:rsidRPr="002A733C" w:rsidRDefault="00CD6569" w:rsidP="00D36620">
            <w:r w:rsidRPr="002A733C">
              <w:t>YES</w:t>
            </w:r>
            <w:r>
              <w:t xml:space="preserve"> </w:t>
            </w:r>
            <w:sdt>
              <w:sdtPr>
                <w:id w:val="-1193606195"/>
                <w14:checkbox>
                  <w14:checked w14:val="0"/>
                  <w14:checkedState w14:val="2612" w14:font="MS Gothic"/>
                  <w14:uncheckedState w14:val="2610" w14:font="MS Gothic"/>
                </w14:checkbox>
              </w:sdtPr>
              <w:sdtEndPr/>
              <w:sdtContent>
                <w:r w:rsidR="00D36620">
                  <w:rPr>
                    <w:rFonts w:ascii="MS Gothic" w:eastAsia="MS Gothic" w:hAnsi="MS Gothic" w:hint="eastAsia"/>
                  </w:rPr>
                  <w:t>☐</w:t>
                </w:r>
              </w:sdtContent>
            </w:sdt>
            <w:r>
              <w:t xml:space="preserve"> </w:t>
            </w:r>
          </w:p>
        </w:tc>
        <w:tc>
          <w:tcPr>
            <w:tcW w:w="810" w:type="dxa"/>
            <w:gridSpan w:val="2"/>
            <w:vAlign w:val="center"/>
          </w:tcPr>
          <w:p w14:paraId="6033DAB0" w14:textId="77777777" w:rsidR="00CD6569" w:rsidRPr="002A733C" w:rsidRDefault="00CD6569" w:rsidP="00CA28E6">
            <w:r w:rsidRPr="002A733C">
              <w:t>NO</w:t>
            </w:r>
            <w:r>
              <w:t xml:space="preserve">  </w:t>
            </w:r>
            <w:sdt>
              <w:sdtPr>
                <w:rPr>
                  <w:rStyle w:val="CheckBoxChar"/>
                </w:rPr>
                <w:id w:val="663294139"/>
                <w14:checkbox>
                  <w14:checked w14:val="0"/>
                  <w14:checkedState w14:val="2612" w14:font="MS Gothic"/>
                  <w14:uncheckedState w14:val="2610" w14:font="MS Gothic"/>
                </w14:checkbox>
              </w:sdtPr>
              <w:sdtEndPr>
                <w:rPr>
                  <w:rStyle w:val="CheckBoxChar"/>
                </w:rPr>
              </w:sdtEndPr>
              <w:sdtContent>
                <w:r w:rsidR="00D36620">
                  <w:rPr>
                    <w:rStyle w:val="CheckBoxChar"/>
                    <w:rFonts w:ascii="MS Gothic" w:eastAsia="MS Gothic" w:hAnsi="MS Gothic" w:hint="eastAsia"/>
                  </w:rPr>
                  <w:t>☐</w:t>
                </w:r>
              </w:sdtContent>
            </w:sdt>
          </w:p>
        </w:tc>
        <w:tc>
          <w:tcPr>
            <w:tcW w:w="4410" w:type="dxa"/>
            <w:gridSpan w:val="8"/>
            <w:vAlign w:val="center"/>
          </w:tcPr>
          <w:p w14:paraId="40596D93" w14:textId="77777777" w:rsidR="00CD6569" w:rsidRPr="002A733C" w:rsidRDefault="00CD6569" w:rsidP="00004828">
            <w:r w:rsidRPr="002A733C">
              <w:t>Degree</w:t>
            </w:r>
            <w:r w:rsidR="00D36620">
              <w:t xml:space="preserve">  </w:t>
            </w:r>
          </w:p>
        </w:tc>
      </w:tr>
      <w:tr w:rsidR="00CD6569" w:rsidRPr="002A733C" w14:paraId="47268E05" w14:textId="77777777" w:rsidTr="00863BE2">
        <w:trPr>
          <w:trHeight w:hRule="exact" w:val="403"/>
          <w:jc w:val="center"/>
        </w:trPr>
        <w:tc>
          <w:tcPr>
            <w:tcW w:w="4050" w:type="dxa"/>
            <w:gridSpan w:val="9"/>
            <w:vAlign w:val="center"/>
          </w:tcPr>
          <w:p w14:paraId="03AF0480" w14:textId="77777777" w:rsidR="00CD6569" w:rsidRPr="002A733C" w:rsidRDefault="00CD6569" w:rsidP="00004828">
            <w:r>
              <w:t xml:space="preserve">College/ </w:t>
            </w:r>
            <w:r w:rsidRPr="002A733C">
              <w:t>Other</w:t>
            </w:r>
            <w:r w:rsidR="00D36620">
              <w:t xml:space="preserve">  </w:t>
            </w:r>
          </w:p>
        </w:tc>
        <w:tc>
          <w:tcPr>
            <w:tcW w:w="6030" w:type="dxa"/>
            <w:gridSpan w:val="14"/>
            <w:vAlign w:val="center"/>
          </w:tcPr>
          <w:p w14:paraId="6C4C535A" w14:textId="77777777" w:rsidR="00CD6569" w:rsidRPr="002A733C" w:rsidRDefault="00CD6569" w:rsidP="00004828">
            <w:r w:rsidRPr="002A733C">
              <w:t>Address</w:t>
            </w:r>
            <w:r w:rsidR="00D36620">
              <w:t xml:space="preserve">  </w:t>
            </w:r>
          </w:p>
        </w:tc>
      </w:tr>
      <w:tr w:rsidR="00CD6569" w:rsidRPr="002A733C" w14:paraId="42E31BE2" w14:textId="77777777" w:rsidTr="00863BE2">
        <w:trPr>
          <w:trHeight w:hRule="exact" w:val="403"/>
          <w:jc w:val="center"/>
        </w:trPr>
        <w:tc>
          <w:tcPr>
            <w:tcW w:w="1421" w:type="dxa"/>
            <w:gridSpan w:val="3"/>
            <w:vAlign w:val="center"/>
          </w:tcPr>
          <w:p w14:paraId="2D232611" w14:textId="77777777" w:rsidR="00CD6569" w:rsidRPr="002A733C" w:rsidRDefault="00CD6569" w:rsidP="00004828">
            <w:r w:rsidRPr="002A733C">
              <w:t>From</w:t>
            </w:r>
            <w:r w:rsidR="00D36620">
              <w:t xml:space="preserve">  </w:t>
            </w:r>
          </w:p>
        </w:tc>
        <w:tc>
          <w:tcPr>
            <w:tcW w:w="1099" w:type="dxa"/>
            <w:gridSpan w:val="2"/>
            <w:vAlign w:val="center"/>
          </w:tcPr>
          <w:p w14:paraId="38782242" w14:textId="77777777" w:rsidR="00CD6569" w:rsidRPr="002A733C" w:rsidRDefault="00CD6569" w:rsidP="00004828">
            <w:r w:rsidRPr="002A733C">
              <w:t>To</w:t>
            </w:r>
            <w:r w:rsidR="00D36620">
              <w:t xml:space="preserve">  </w:t>
            </w:r>
          </w:p>
        </w:tc>
        <w:tc>
          <w:tcPr>
            <w:tcW w:w="1530" w:type="dxa"/>
            <w:gridSpan w:val="4"/>
            <w:vAlign w:val="center"/>
          </w:tcPr>
          <w:p w14:paraId="73C70DC6" w14:textId="77777777" w:rsidR="00CD6569" w:rsidRPr="002A733C" w:rsidRDefault="00CD6569" w:rsidP="009126F8">
            <w:r w:rsidRPr="002A733C">
              <w:t>Did you graduate?</w:t>
            </w:r>
          </w:p>
        </w:tc>
        <w:tc>
          <w:tcPr>
            <w:tcW w:w="810" w:type="dxa"/>
            <w:gridSpan w:val="4"/>
            <w:vAlign w:val="center"/>
          </w:tcPr>
          <w:p w14:paraId="36684FEE" w14:textId="77777777" w:rsidR="00CD6569" w:rsidRPr="002A733C" w:rsidRDefault="00CD6569" w:rsidP="00D36620">
            <w:r w:rsidRPr="002A733C">
              <w:t>YES</w:t>
            </w:r>
            <w:bookmarkStart w:id="0" w:name="Check3"/>
            <w:r>
              <w:t xml:space="preserve">  </w:t>
            </w:r>
            <w:bookmarkEnd w:id="0"/>
            <w:sdt>
              <w:sdtPr>
                <w:id w:val="-557942533"/>
                <w14:checkbox>
                  <w14:checked w14:val="0"/>
                  <w14:checkedState w14:val="2612" w14:font="MS Gothic"/>
                  <w14:uncheckedState w14:val="2610" w14:font="MS Gothic"/>
                </w14:checkbox>
              </w:sdtPr>
              <w:sdtEndPr/>
              <w:sdtContent>
                <w:r w:rsidR="00D36620">
                  <w:rPr>
                    <w:rFonts w:ascii="MS Gothic" w:eastAsia="MS Gothic" w:hAnsi="MS Gothic" w:hint="eastAsia"/>
                  </w:rPr>
                  <w:t>☐</w:t>
                </w:r>
              </w:sdtContent>
            </w:sdt>
          </w:p>
        </w:tc>
        <w:tc>
          <w:tcPr>
            <w:tcW w:w="810" w:type="dxa"/>
            <w:gridSpan w:val="2"/>
            <w:vAlign w:val="center"/>
          </w:tcPr>
          <w:p w14:paraId="5ACF1F9F" w14:textId="77777777" w:rsidR="00CD6569" w:rsidRPr="002A733C" w:rsidRDefault="00CD6569" w:rsidP="00CA28E6">
            <w:r w:rsidRPr="002A733C">
              <w:t>NO</w:t>
            </w:r>
            <w:r>
              <w:t xml:space="preserve">  </w:t>
            </w:r>
            <w:sdt>
              <w:sdtPr>
                <w:rPr>
                  <w:rStyle w:val="CheckBoxChar"/>
                </w:rPr>
                <w:id w:val="-1693913501"/>
                <w14:checkbox>
                  <w14:checked w14:val="0"/>
                  <w14:checkedState w14:val="2612" w14:font="MS Gothic"/>
                  <w14:uncheckedState w14:val="2610" w14:font="MS Gothic"/>
                </w14:checkbox>
              </w:sdtPr>
              <w:sdtEndPr>
                <w:rPr>
                  <w:rStyle w:val="CheckBoxChar"/>
                </w:rPr>
              </w:sdtEndPr>
              <w:sdtContent>
                <w:r w:rsidR="00D36620">
                  <w:rPr>
                    <w:rStyle w:val="CheckBoxChar"/>
                    <w:rFonts w:ascii="MS Gothic" w:eastAsia="MS Gothic" w:hAnsi="MS Gothic" w:hint="eastAsia"/>
                  </w:rPr>
                  <w:t>☐</w:t>
                </w:r>
              </w:sdtContent>
            </w:sdt>
          </w:p>
        </w:tc>
        <w:tc>
          <w:tcPr>
            <w:tcW w:w="4410" w:type="dxa"/>
            <w:gridSpan w:val="8"/>
            <w:vAlign w:val="center"/>
          </w:tcPr>
          <w:p w14:paraId="56FCFF83" w14:textId="77777777" w:rsidR="00CD6569" w:rsidRPr="002A733C" w:rsidRDefault="00CD6569" w:rsidP="00004828">
            <w:r w:rsidRPr="002A733C">
              <w:t>Degree</w:t>
            </w:r>
            <w:r w:rsidR="00D36620">
              <w:t xml:space="preserve">  </w:t>
            </w:r>
          </w:p>
        </w:tc>
      </w:tr>
      <w:tr w:rsidR="002528EB" w:rsidRPr="002A733C" w14:paraId="3C5696F6" w14:textId="77777777" w:rsidTr="00057A90">
        <w:trPr>
          <w:trHeight w:hRule="exact" w:val="331"/>
          <w:jc w:val="center"/>
        </w:trPr>
        <w:tc>
          <w:tcPr>
            <w:tcW w:w="10080" w:type="dxa"/>
            <w:gridSpan w:val="23"/>
            <w:vAlign w:val="center"/>
          </w:tcPr>
          <w:p w14:paraId="1DB17808" w14:textId="77777777" w:rsidR="002528EB" w:rsidRPr="002A733C" w:rsidRDefault="002528EB" w:rsidP="00195009"/>
        </w:tc>
      </w:tr>
      <w:tr w:rsidR="000D2539" w:rsidRPr="002A733C" w14:paraId="1061CDF6" w14:textId="77777777" w:rsidTr="00057A90">
        <w:trPr>
          <w:trHeight w:val="288"/>
          <w:jc w:val="center"/>
        </w:trPr>
        <w:tc>
          <w:tcPr>
            <w:tcW w:w="10080" w:type="dxa"/>
            <w:gridSpan w:val="23"/>
            <w:shd w:val="clear" w:color="auto" w:fill="E6E6E6"/>
            <w:vAlign w:val="center"/>
          </w:tcPr>
          <w:p w14:paraId="60EA1CDA" w14:textId="77777777" w:rsidR="000D2539" w:rsidRPr="002A733C" w:rsidRDefault="000D2539" w:rsidP="00F264EB">
            <w:pPr>
              <w:pStyle w:val="Heading2"/>
            </w:pPr>
            <w:r w:rsidRPr="002A733C">
              <w:t xml:space="preserve">Previous </w:t>
            </w:r>
            <w:r>
              <w:t>Employment</w:t>
            </w:r>
            <w:r w:rsidR="002528EB">
              <w:t xml:space="preserve"> </w:t>
            </w:r>
            <w:r w:rsidR="002528EB" w:rsidRPr="002528EB">
              <w:rPr>
                <w:b w:val="0"/>
                <w:sz w:val="16"/>
                <w:szCs w:val="16"/>
              </w:rPr>
              <w:t>(list all employeers, attatch additional pages as needed)</w:t>
            </w:r>
          </w:p>
        </w:tc>
      </w:tr>
      <w:tr w:rsidR="0019779B" w:rsidRPr="002A733C" w14:paraId="0D1E583A" w14:textId="77777777" w:rsidTr="00057A90">
        <w:trPr>
          <w:trHeight w:val="403"/>
          <w:jc w:val="center"/>
        </w:trPr>
        <w:tc>
          <w:tcPr>
            <w:tcW w:w="997" w:type="dxa"/>
            <w:gridSpan w:val="2"/>
            <w:vAlign w:val="center"/>
          </w:tcPr>
          <w:p w14:paraId="13270606" w14:textId="77777777" w:rsidR="000D2539" w:rsidRPr="002A733C" w:rsidRDefault="000D2539" w:rsidP="0019779B">
            <w:r w:rsidRPr="002A733C">
              <w:t>Company</w:t>
            </w:r>
          </w:p>
        </w:tc>
        <w:tc>
          <w:tcPr>
            <w:tcW w:w="4400" w:type="dxa"/>
            <w:gridSpan w:val="12"/>
            <w:vAlign w:val="center"/>
          </w:tcPr>
          <w:p w14:paraId="5B1EDBBC" w14:textId="77777777" w:rsidR="000D2539" w:rsidRPr="002A733C" w:rsidRDefault="000D2539" w:rsidP="00004828"/>
        </w:tc>
        <w:tc>
          <w:tcPr>
            <w:tcW w:w="810" w:type="dxa"/>
            <w:gridSpan w:val="2"/>
            <w:vAlign w:val="center"/>
          </w:tcPr>
          <w:p w14:paraId="49E0A70B" w14:textId="77777777" w:rsidR="000D2539" w:rsidRPr="002A733C" w:rsidRDefault="000D2539" w:rsidP="0019779B">
            <w:r w:rsidRPr="002A733C">
              <w:t>Phone</w:t>
            </w:r>
          </w:p>
        </w:tc>
        <w:tc>
          <w:tcPr>
            <w:tcW w:w="3873" w:type="dxa"/>
            <w:gridSpan w:val="7"/>
            <w:vAlign w:val="center"/>
          </w:tcPr>
          <w:p w14:paraId="4A75327A" w14:textId="77777777" w:rsidR="000D2539" w:rsidRPr="002A733C" w:rsidRDefault="000D2539" w:rsidP="00004828"/>
        </w:tc>
      </w:tr>
      <w:tr w:rsidR="0019779B" w:rsidRPr="002A733C" w14:paraId="778786C4" w14:textId="77777777" w:rsidTr="00057A90">
        <w:trPr>
          <w:trHeight w:val="403"/>
          <w:jc w:val="center"/>
        </w:trPr>
        <w:tc>
          <w:tcPr>
            <w:tcW w:w="985" w:type="dxa"/>
            <w:vAlign w:val="center"/>
          </w:tcPr>
          <w:p w14:paraId="602B5DBE" w14:textId="77777777" w:rsidR="000D2539" w:rsidRPr="002A733C" w:rsidRDefault="0019779B" w:rsidP="0019779B">
            <w:r>
              <w:t>Address</w:t>
            </w:r>
          </w:p>
        </w:tc>
        <w:tc>
          <w:tcPr>
            <w:tcW w:w="4412" w:type="dxa"/>
            <w:gridSpan w:val="13"/>
            <w:vAlign w:val="center"/>
          </w:tcPr>
          <w:p w14:paraId="7AB83675" w14:textId="77777777" w:rsidR="000D2539" w:rsidRPr="002A733C" w:rsidRDefault="000D2539" w:rsidP="00004828"/>
        </w:tc>
        <w:tc>
          <w:tcPr>
            <w:tcW w:w="988" w:type="dxa"/>
            <w:gridSpan w:val="3"/>
            <w:vAlign w:val="center"/>
          </w:tcPr>
          <w:p w14:paraId="080E310D" w14:textId="77777777" w:rsidR="000D2539" w:rsidRPr="002A733C" w:rsidRDefault="000D2539" w:rsidP="0019779B">
            <w:r w:rsidRPr="002A733C">
              <w:t>Supervisor</w:t>
            </w:r>
          </w:p>
        </w:tc>
        <w:tc>
          <w:tcPr>
            <w:tcW w:w="3695" w:type="dxa"/>
            <w:gridSpan w:val="6"/>
            <w:vAlign w:val="center"/>
          </w:tcPr>
          <w:p w14:paraId="237C6DA8" w14:textId="77777777" w:rsidR="000D2539" w:rsidRPr="002A733C" w:rsidRDefault="000D2539" w:rsidP="00004828"/>
        </w:tc>
      </w:tr>
      <w:tr w:rsidR="00941074" w:rsidRPr="002A733C" w14:paraId="3845818E" w14:textId="77777777" w:rsidTr="000947EA">
        <w:trPr>
          <w:trHeight w:val="403"/>
          <w:jc w:val="center"/>
        </w:trPr>
        <w:tc>
          <w:tcPr>
            <w:tcW w:w="985" w:type="dxa"/>
            <w:vAlign w:val="center"/>
          </w:tcPr>
          <w:p w14:paraId="254A0B02" w14:textId="77777777" w:rsidR="00941074" w:rsidRPr="002A733C" w:rsidRDefault="00941074" w:rsidP="0019779B">
            <w:r>
              <w:t>Job Title</w:t>
            </w:r>
          </w:p>
        </w:tc>
        <w:tc>
          <w:tcPr>
            <w:tcW w:w="3151" w:type="dxa"/>
            <w:gridSpan w:val="9"/>
            <w:vAlign w:val="center"/>
          </w:tcPr>
          <w:p w14:paraId="249524AB" w14:textId="77777777" w:rsidR="00941074" w:rsidRPr="002A733C" w:rsidRDefault="00941074" w:rsidP="00004828"/>
        </w:tc>
        <w:tc>
          <w:tcPr>
            <w:tcW w:w="1261" w:type="dxa"/>
            <w:gridSpan w:val="4"/>
            <w:vAlign w:val="center"/>
          </w:tcPr>
          <w:p w14:paraId="08AC7EE7" w14:textId="38B73586" w:rsidR="00941074" w:rsidRDefault="00941074" w:rsidP="0019779B">
            <w:r w:rsidRPr="002A733C">
              <w:t>Salary</w:t>
            </w:r>
          </w:p>
          <w:p w14:paraId="5C8D2208" w14:textId="77777777" w:rsidR="00941074" w:rsidRPr="002A733C" w:rsidRDefault="00941074" w:rsidP="0019779B">
            <w:r>
              <w:rPr>
                <w:b/>
              </w:rPr>
              <w:t>(OPTIONAL)</w:t>
            </w:r>
          </w:p>
        </w:tc>
        <w:tc>
          <w:tcPr>
            <w:tcW w:w="4683" w:type="dxa"/>
            <w:gridSpan w:val="9"/>
            <w:vAlign w:val="center"/>
          </w:tcPr>
          <w:p w14:paraId="37C9155E" w14:textId="17682FA3" w:rsidR="00941074" w:rsidRPr="002A733C" w:rsidRDefault="00941074" w:rsidP="00004828">
            <w:r w:rsidRPr="002A733C">
              <w:t>$</w:t>
            </w:r>
          </w:p>
        </w:tc>
      </w:tr>
      <w:tr w:rsidR="004C2FEE" w:rsidRPr="002A733C" w14:paraId="7DED2EC5" w14:textId="77777777" w:rsidTr="00057A90">
        <w:trPr>
          <w:trHeight w:val="403"/>
          <w:jc w:val="center"/>
        </w:trPr>
        <w:tc>
          <w:tcPr>
            <w:tcW w:w="1421" w:type="dxa"/>
            <w:gridSpan w:val="3"/>
            <w:vAlign w:val="center"/>
          </w:tcPr>
          <w:p w14:paraId="5D87E639" w14:textId="77777777" w:rsidR="000D2539" w:rsidRPr="002A733C" w:rsidRDefault="000D2539" w:rsidP="0019779B">
            <w:r w:rsidRPr="002A733C">
              <w:t>Responsibilities</w:t>
            </w:r>
          </w:p>
        </w:tc>
        <w:tc>
          <w:tcPr>
            <w:tcW w:w="8659" w:type="dxa"/>
            <w:gridSpan w:val="20"/>
            <w:vAlign w:val="center"/>
          </w:tcPr>
          <w:p w14:paraId="4197F70B" w14:textId="77777777" w:rsidR="000D2539" w:rsidRPr="002A733C" w:rsidRDefault="000D2539" w:rsidP="00004828"/>
        </w:tc>
      </w:tr>
      <w:tr w:rsidR="00CD6569" w:rsidRPr="002A733C" w14:paraId="77A0D162" w14:textId="77777777" w:rsidTr="00863BE2">
        <w:trPr>
          <w:trHeight w:val="403"/>
          <w:jc w:val="center"/>
        </w:trPr>
        <w:tc>
          <w:tcPr>
            <w:tcW w:w="1421" w:type="dxa"/>
            <w:gridSpan w:val="3"/>
            <w:vAlign w:val="center"/>
          </w:tcPr>
          <w:p w14:paraId="0F282A3D" w14:textId="77777777" w:rsidR="00CD6569" w:rsidRPr="002A733C" w:rsidRDefault="00CD6569" w:rsidP="005D5155">
            <w:r w:rsidRPr="002A733C">
              <w:t>From</w:t>
            </w:r>
            <w:r w:rsidR="00D36620">
              <w:t xml:space="preserve">  </w:t>
            </w:r>
          </w:p>
        </w:tc>
        <w:tc>
          <w:tcPr>
            <w:tcW w:w="1272" w:type="dxa"/>
            <w:gridSpan w:val="3"/>
            <w:vAlign w:val="center"/>
          </w:tcPr>
          <w:p w14:paraId="12E92494" w14:textId="77777777" w:rsidR="00CD6569" w:rsidRPr="002A733C" w:rsidRDefault="00CD6569" w:rsidP="00004828">
            <w:r w:rsidRPr="002A733C">
              <w:t>To</w:t>
            </w:r>
            <w:r w:rsidR="00D36620">
              <w:t xml:space="preserve">  </w:t>
            </w:r>
          </w:p>
        </w:tc>
        <w:tc>
          <w:tcPr>
            <w:tcW w:w="1804" w:type="dxa"/>
            <w:gridSpan w:val="6"/>
            <w:vAlign w:val="center"/>
          </w:tcPr>
          <w:p w14:paraId="152D0102" w14:textId="77777777" w:rsidR="00CD6569" w:rsidRPr="002A733C" w:rsidRDefault="00CD6569" w:rsidP="0019779B">
            <w:r w:rsidRPr="002A733C">
              <w:t>Reason for Leaving</w:t>
            </w:r>
          </w:p>
        </w:tc>
        <w:tc>
          <w:tcPr>
            <w:tcW w:w="5583" w:type="dxa"/>
            <w:gridSpan w:val="11"/>
            <w:vAlign w:val="center"/>
          </w:tcPr>
          <w:p w14:paraId="7A8C68E3" w14:textId="77777777" w:rsidR="00CD6569" w:rsidRPr="002A733C" w:rsidRDefault="00CD6569" w:rsidP="00004828"/>
        </w:tc>
      </w:tr>
      <w:tr w:rsidR="008D40FF" w:rsidRPr="002A733C" w14:paraId="0ABFE341" w14:textId="77777777" w:rsidTr="00057A90">
        <w:trPr>
          <w:trHeight w:val="403"/>
          <w:jc w:val="center"/>
        </w:trPr>
        <w:tc>
          <w:tcPr>
            <w:tcW w:w="4497" w:type="dxa"/>
            <w:gridSpan w:val="12"/>
            <w:vAlign w:val="center"/>
          </w:tcPr>
          <w:p w14:paraId="6F8DA5CB" w14:textId="77777777" w:rsidR="000D2539" w:rsidRPr="002A733C" w:rsidRDefault="000D2539" w:rsidP="0019779B">
            <w:r w:rsidRPr="002A733C">
              <w:t>May we contact your previous supervisor for a reference?</w:t>
            </w:r>
          </w:p>
        </w:tc>
        <w:tc>
          <w:tcPr>
            <w:tcW w:w="900" w:type="dxa"/>
            <w:gridSpan w:val="2"/>
            <w:vAlign w:val="center"/>
          </w:tcPr>
          <w:p w14:paraId="281E4D11" w14:textId="77777777" w:rsidR="000D2539" w:rsidRPr="002A733C" w:rsidRDefault="000D2539" w:rsidP="00CA28E6">
            <w:r w:rsidRPr="002A733C">
              <w:t>YES</w:t>
            </w:r>
            <w:r w:rsidR="0019779B">
              <w:t xml:space="preserve">  </w:t>
            </w:r>
            <w:sdt>
              <w:sdtPr>
                <w:rPr>
                  <w:rStyle w:val="CheckBoxChar"/>
                </w:rPr>
                <w:id w:val="-1674187468"/>
                <w14:checkbox>
                  <w14:checked w14:val="0"/>
                  <w14:checkedState w14:val="2612" w14:font="MS Gothic"/>
                  <w14:uncheckedState w14:val="2610" w14:font="MS Gothic"/>
                </w14:checkbox>
              </w:sdtPr>
              <w:sdtEndPr>
                <w:rPr>
                  <w:rStyle w:val="CheckBoxChar"/>
                </w:rPr>
              </w:sdtEndPr>
              <w:sdtContent>
                <w:r w:rsidR="00D36620">
                  <w:rPr>
                    <w:rStyle w:val="CheckBoxChar"/>
                    <w:rFonts w:ascii="MS Gothic" w:eastAsia="MS Gothic" w:hAnsi="MS Gothic" w:hint="eastAsia"/>
                  </w:rPr>
                  <w:t>☐</w:t>
                </w:r>
              </w:sdtContent>
            </w:sdt>
          </w:p>
        </w:tc>
        <w:tc>
          <w:tcPr>
            <w:tcW w:w="810" w:type="dxa"/>
            <w:gridSpan w:val="2"/>
            <w:vAlign w:val="center"/>
          </w:tcPr>
          <w:p w14:paraId="2D7F4371" w14:textId="77777777" w:rsidR="000D2539" w:rsidRPr="002A733C" w:rsidRDefault="000D2539" w:rsidP="00CA28E6">
            <w:r w:rsidRPr="002A733C">
              <w:t>NO</w:t>
            </w:r>
            <w:r w:rsidR="0019779B">
              <w:t xml:space="preserve">  </w:t>
            </w:r>
            <w:sdt>
              <w:sdtPr>
                <w:rPr>
                  <w:rStyle w:val="CheckBoxChar"/>
                </w:rPr>
                <w:id w:val="1195036690"/>
                <w14:checkbox>
                  <w14:checked w14:val="0"/>
                  <w14:checkedState w14:val="2612" w14:font="MS Gothic"/>
                  <w14:uncheckedState w14:val="2610" w14:font="MS Gothic"/>
                </w14:checkbox>
              </w:sdtPr>
              <w:sdtEndPr>
                <w:rPr>
                  <w:rStyle w:val="CheckBoxChar"/>
                </w:rPr>
              </w:sdtEndPr>
              <w:sdtContent>
                <w:r w:rsidR="00D36620">
                  <w:rPr>
                    <w:rStyle w:val="CheckBoxChar"/>
                    <w:rFonts w:ascii="MS Gothic" w:eastAsia="MS Gothic" w:hAnsi="MS Gothic" w:hint="eastAsia"/>
                  </w:rPr>
                  <w:t>☐</w:t>
                </w:r>
              </w:sdtContent>
            </w:sdt>
          </w:p>
        </w:tc>
        <w:tc>
          <w:tcPr>
            <w:tcW w:w="3873" w:type="dxa"/>
            <w:gridSpan w:val="7"/>
            <w:vAlign w:val="center"/>
          </w:tcPr>
          <w:p w14:paraId="064B1DB9" w14:textId="77777777" w:rsidR="000D2539" w:rsidRPr="002A733C" w:rsidRDefault="000D2539" w:rsidP="00D36620"/>
        </w:tc>
      </w:tr>
    </w:tbl>
    <w:p w14:paraId="7E7DEC0F" w14:textId="77777777" w:rsidR="00397000" w:rsidRDefault="00397000"/>
    <w:tbl>
      <w:tblPr>
        <w:tblW w:w="10080" w:type="dxa"/>
        <w:jc w:val="center"/>
        <w:tblBorders>
          <w:top w:val="single" w:sz="4" w:space="0" w:color="7F7F7F"/>
          <w:left w:val="single" w:sz="4" w:space="0" w:color="7F7F7F"/>
          <w:bottom w:val="single" w:sz="4" w:space="0" w:color="7F7F7F"/>
          <w:right w:val="single" w:sz="4" w:space="0" w:color="7F7F7F"/>
          <w:insideH w:val="single" w:sz="6" w:space="0" w:color="7F7F7F"/>
          <w:insideV w:val="single" w:sz="6" w:space="0" w:color="7F7F7F"/>
        </w:tblBorders>
        <w:tblLayout w:type="fixed"/>
        <w:tblCellMar>
          <w:top w:w="14" w:type="dxa"/>
          <w:left w:w="86" w:type="dxa"/>
          <w:bottom w:w="14" w:type="dxa"/>
          <w:right w:w="86" w:type="dxa"/>
        </w:tblCellMar>
        <w:tblLook w:val="0000" w:firstRow="0" w:lastRow="0" w:firstColumn="0" w:lastColumn="0" w:noHBand="0" w:noVBand="0"/>
      </w:tblPr>
      <w:tblGrid>
        <w:gridCol w:w="985"/>
        <w:gridCol w:w="12"/>
        <w:gridCol w:w="424"/>
        <w:gridCol w:w="1272"/>
        <w:gridCol w:w="1443"/>
        <w:gridCol w:w="361"/>
        <w:gridCol w:w="900"/>
        <w:gridCol w:w="810"/>
        <w:gridCol w:w="178"/>
        <w:gridCol w:w="3695"/>
      </w:tblGrid>
      <w:tr w:rsidR="0019779B" w:rsidRPr="002A733C" w14:paraId="0576E08C" w14:textId="77777777" w:rsidTr="00057A90">
        <w:trPr>
          <w:trHeight w:val="403"/>
          <w:jc w:val="center"/>
        </w:trPr>
        <w:tc>
          <w:tcPr>
            <w:tcW w:w="997" w:type="dxa"/>
            <w:gridSpan w:val="2"/>
            <w:vAlign w:val="center"/>
          </w:tcPr>
          <w:p w14:paraId="3FD5E52C" w14:textId="77777777" w:rsidR="000D2539" w:rsidRPr="002A733C" w:rsidRDefault="000D2539" w:rsidP="0019779B">
            <w:r w:rsidRPr="002A733C">
              <w:lastRenderedPageBreak/>
              <w:t>Company</w:t>
            </w:r>
          </w:p>
        </w:tc>
        <w:tc>
          <w:tcPr>
            <w:tcW w:w="4400" w:type="dxa"/>
            <w:gridSpan w:val="5"/>
            <w:vAlign w:val="center"/>
          </w:tcPr>
          <w:p w14:paraId="0BC5AE37" w14:textId="77777777" w:rsidR="000D2539" w:rsidRPr="002A733C" w:rsidRDefault="000D2539" w:rsidP="00004828"/>
        </w:tc>
        <w:tc>
          <w:tcPr>
            <w:tcW w:w="810" w:type="dxa"/>
            <w:vAlign w:val="center"/>
          </w:tcPr>
          <w:p w14:paraId="39B936AB" w14:textId="77777777" w:rsidR="000D2539" w:rsidRPr="002A733C" w:rsidRDefault="000D2539" w:rsidP="0019779B">
            <w:r w:rsidRPr="002A733C">
              <w:t>Phone</w:t>
            </w:r>
          </w:p>
        </w:tc>
        <w:tc>
          <w:tcPr>
            <w:tcW w:w="3873" w:type="dxa"/>
            <w:gridSpan w:val="2"/>
            <w:vAlign w:val="center"/>
          </w:tcPr>
          <w:p w14:paraId="11730AED" w14:textId="77777777" w:rsidR="000D2539" w:rsidRPr="002A733C" w:rsidRDefault="000D2539" w:rsidP="00004828"/>
        </w:tc>
      </w:tr>
      <w:tr w:rsidR="0019779B" w:rsidRPr="002A733C" w14:paraId="363BA465" w14:textId="77777777" w:rsidTr="00057A90">
        <w:trPr>
          <w:trHeight w:val="403"/>
          <w:jc w:val="center"/>
        </w:trPr>
        <w:tc>
          <w:tcPr>
            <w:tcW w:w="985" w:type="dxa"/>
            <w:vAlign w:val="center"/>
          </w:tcPr>
          <w:p w14:paraId="3C91020C" w14:textId="77777777" w:rsidR="000D2539" w:rsidRPr="002A733C" w:rsidRDefault="000D2539" w:rsidP="0019779B">
            <w:r w:rsidRPr="002A733C">
              <w:t>Address</w:t>
            </w:r>
          </w:p>
        </w:tc>
        <w:tc>
          <w:tcPr>
            <w:tcW w:w="4412" w:type="dxa"/>
            <w:gridSpan w:val="6"/>
            <w:vAlign w:val="center"/>
          </w:tcPr>
          <w:p w14:paraId="22086020" w14:textId="77777777" w:rsidR="000D2539" w:rsidRPr="002A733C" w:rsidRDefault="000D2539" w:rsidP="00004828"/>
        </w:tc>
        <w:tc>
          <w:tcPr>
            <w:tcW w:w="988" w:type="dxa"/>
            <w:gridSpan w:val="2"/>
            <w:vAlign w:val="center"/>
          </w:tcPr>
          <w:p w14:paraId="365C7654" w14:textId="77777777" w:rsidR="000D2539" w:rsidRPr="002A733C" w:rsidRDefault="000D2539" w:rsidP="0019779B">
            <w:r w:rsidRPr="002A733C">
              <w:t>Supervisor</w:t>
            </w:r>
          </w:p>
        </w:tc>
        <w:tc>
          <w:tcPr>
            <w:tcW w:w="3695" w:type="dxa"/>
            <w:vAlign w:val="center"/>
          </w:tcPr>
          <w:p w14:paraId="14345207" w14:textId="77777777" w:rsidR="000D2539" w:rsidRPr="002A733C" w:rsidRDefault="000D2539" w:rsidP="00004828"/>
        </w:tc>
      </w:tr>
      <w:tr w:rsidR="00941074" w:rsidRPr="002A733C" w14:paraId="5FBBD259" w14:textId="77777777" w:rsidTr="003407F0">
        <w:trPr>
          <w:trHeight w:val="403"/>
          <w:jc w:val="center"/>
        </w:trPr>
        <w:tc>
          <w:tcPr>
            <w:tcW w:w="985" w:type="dxa"/>
            <w:vAlign w:val="center"/>
          </w:tcPr>
          <w:p w14:paraId="291E85F8" w14:textId="77777777" w:rsidR="00941074" w:rsidRPr="002A733C" w:rsidRDefault="00941074" w:rsidP="0019779B">
            <w:r w:rsidRPr="002A733C">
              <w:t>Job Title</w:t>
            </w:r>
          </w:p>
        </w:tc>
        <w:tc>
          <w:tcPr>
            <w:tcW w:w="3151" w:type="dxa"/>
            <w:gridSpan w:val="4"/>
            <w:vAlign w:val="center"/>
          </w:tcPr>
          <w:p w14:paraId="13063551" w14:textId="77777777" w:rsidR="00941074" w:rsidRPr="002A733C" w:rsidRDefault="00941074" w:rsidP="00004828"/>
        </w:tc>
        <w:tc>
          <w:tcPr>
            <w:tcW w:w="1261" w:type="dxa"/>
            <w:gridSpan w:val="2"/>
            <w:vAlign w:val="center"/>
          </w:tcPr>
          <w:p w14:paraId="70381D12" w14:textId="5EF6524D" w:rsidR="00941074" w:rsidRDefault="00941074" w:rsidP="0019779B">
            <w:r w:rsidRPr="002A733C">
              <w:t>Salary</w:t>
            </w:r>
          </w:p>
          <w:p w14:paraId="33C021AB" w14:textId="77777777" w:rsidR="00941074" w:rsidRPr="00004828" w:rsidRDefault="00941074" w:rsidP="0019779B">
            <w:pPr>
              <w:rPr>
                <w:b/>
              </w:rPr>
            </w:pPr>
            <w:r>
              <w:rPr>
                <w:b/>
              </w:rPr>
              <w:t>(OPTIONAL)</w:t>
            </w:r>
          </w:p>
        </w:tc>
        <w:tc>
          <w:tcPr>
            <w:tcW w:w="4683" w:type="dxa"/>
            <w:gridSpan w:val="3"/>
            <w:vAlign w:val="center"/>
          </w:tcPr>
          <w:p w14:paraId="1FBE39CB" w14:textId="7C0836BF" w:rsidR="00941074" w:rsidRPr="002A733C" w:rsidRDefault="00941074" w:rsidP="00004828">
            <w:r w:rsidRPr="002A733C">
              <w:t>$</w:t>
            </w:r>
          </w:p>
        </w:tc>
      </w:tr>
      <w:tr w:rsidR="004C2FEE" w:rsidRPr="002A733C" w14:paraId="372C13A5" w14:textId="77777777" w:rsidTr="00057A90">
        <w:trPr>
          <w:trHeight w:val="403"/>
          <w:jc w:val="center"/>
        </w:trPr>
        <w:tc>
          <w:tcPr>
            <w:tcW w:w="1421" w:type="dxa"/>
            <w:gridSpan w:val="3"/>
            <w:vAlign w:val="center"/>
          </w:tcPr>
          <w:p w14:paraId="4381839D" w14:textId="77777777" w:rsidR="000D2539" w:rsidRPr="002A733C" w:rsidRDefault="000D2539" w:rsidP="0019779B">
            <w:r w:rsidRPr="002A733C">
              <w:t>Responsibilities</w:t>
            </w:r>
          </w:p>
        </w:tc>
        <w:tc>
          <w:tcPr>
            <w:tcW w:w="8659" w:type="dxa"/>
            <w:gridSpan w:val="7"/>
            <w:vAlign w:val="center"/>
          </w:tcPr>
          <w:p w14:paraId="5AA2EB5C" w14:textId="77777777" w:rsidR="000D2539" w:rsidRPr="002A733C" w:rsidRDefault="000D2539" w:rsidP="00004828"/>
        </w:tc>
      </w:tr>
      <w:tr w:rsidR="00CD6569" w:rsidRPr="002A733C" w14:paraId="6BF9E353" w14:textId="77777777" w:rsidTr="00863BE2">
        <w:trPr>
          <w:trHeight w:val="403"/>
          <w:jc w:val="center"/>
        </w:trPr>
        <w:tc>
          <w:tcPr>
            <w:tcW w:w="1421" w:type="dxa"/>
            <w:gridSpan w:val="3"/>
            <w:vAlign w:val="center"/>
          </w:tcPr>
          <w:p w14:paraId="30FA7802" w14:textId="77777777" w:rsidR="00CD6569" w:rsidRPr="002A733C" w:rsidRDefault="00CD6569" w:rsidP="00004828">
            <w:r w:rsidRPr="002A733C">
              <w:t>From</w:t>
            </w:r>
            <w:r w:rsidR="00D36620">
              <w:t xml:space="preserve"> </w:t>
            </w:r>
          </w:p>
        </w:tc>
        <w:tc>
          <w:tcPr>
            <w:tcW w:w="1272" w:type="dxa"/>
            <w:vAlign w:val="center"/>
          </w:tcPr>
          <w:p w14:paraId="13DAC11E" w14:textId="77777777" w:rsidR="00CD6569" w:rsidRPr="002A733C" w:rsidRDefault="00CD6569" w:rsidP="00004828">
            <w:r w:rsidRPr="002A733C">
              <w:t>To</w:t>
            </w:r>
            <w:r w:rsidR="00D36620">
              <w:t xml:space="preserve"> </w:t>
            </w:r>
          </w:p>
        </w:tc>
        <w:tc>
          <w:tcPr>
            <w:tcW w:w="1804" w:type="dxa"/>
            <w:gridSpan w:val="2"/>
            <w:vAlign w:val="center"/>
          </w:tcPr>
          <w:p w14:paraId="4A2F4DF3" w14:textId="77777777" w:rsidR="00CD6569" w:rsidRPr="002A733C" w:rsidRDefault="00CD6569" w:rsidP="0019779B">
            <w:r w:rsidRPr="002A733C">
              <w:t>Reason for Leaving</w:t>
            </w:r>
          </w:p>
        </w:tc>
        <w:tc>
          <w:tcPr>
            <w:tcW w:w="5583" w:type="dxa"/>
            <w:gridSpan w:val="4"/>
            <w:vAlign w:val="center"/>
          </w:tcPr>
          <w:p w14:paraId="13CE4A02" w14:textId="77777777" w:rsidR="00CD6569" w:rsidRPr="002A733C" w:rsidRDefault="00CD6569" w:rsidP="00004828"/>
        </w:tc>
      </w:tr>
      <w:tr w:rsidR="00CA28E6" w:rsidRPr="002A733C" w14:paraId="78B934D5" w14:textId="77777777" w:rsidTr="00057A90">
        <w:trPr>
          <w:trHeight w:val="403"/>
          <w:jc w:val="center"/>
        </w:trPr>
        <w:tc>
          <w:tcPr>
            <w:tcW w:w="4497" w:type="dxa"/>
            <w:gridSpan w:val="6"/>
            <w:vAlign w:val="center"/>
          </w:tcPr>
          <w:p w14:paraId="6C92D49F" w14:textId="77777777" w:rsidR="000D2539" w:rsidRPr="002A733C" w:rsidRDefault="000D2539" w:rsidP="0019779B">
            <w:r w:rsidRPr="002A733C">
              <w:t>May we contact your previous supervisor for a reference?</w:t>
            </w:r>
          </w:p>
        </w:tc>
        <w:tc>
          <w:tcPr>
            <w:tcW w:w="900" w:type="dxa"/>
            <w:vAlign w:val="center"/>
          </w:tcPr>
          <w:p w14:paraId="57F3C023" w14:textId="77777777" w:rsidR="000D2539" w:rsidRPr="002A733C" w:rsidRDefault="002D486E" w:rsidP="00CA28E6">
            <w:r w:rsidRPr="002A733C">
              <w:t>YES</w:t>
            </w:r>
            <w:r>
              <w:t xml:space="preserve">  </w:t>
            </w:r>
            <w:sdt>
              <w:sdtPr>
                <w:rPr>
                  <w:rStyle w:val="CheckBoxChar"/>
                </w:rPr>
                <w:id w:val="-1654214774"/>
                <w14:checkbox>
                  <w14:checked w14:val="0"/>
                  <w14:checkedState w14:val="2612" w14:font="MS Gothic"/>
                  <w14:uncheckedState w14:val="2610" w14:font="MS Gothic"/>
                </w14:checkbox>
              </w:sdtPr>
              <w:sdtEndPr>
                <w:rPr>
                  <w:rStyle w:val="CheckBoxChar"/>
                </w:rPr>
              </w:sdtEndPr>
              <w:sdtContent>
                <w:r w:rsidR="00D36620">
                  <w:rPr>
                    <w:rStyle w:val="CheckBoxChar"/>
                    <w:rFonts w:ascii="MS Gothic" w:eastAsia="MS Gothic" w:hAnsi="MS Gothic" w:hint="eastAsia"/>
                  </w:rPr>
                  <w:t>☐</w:t>
                </w:r>
              </w:sdtContent>
            </w:sdt>
          </w:p>
        </w:tc>
        <w:tc>
          <w:tcPr>
            <w:tcW w:w="810" w:type="dxa"/>
            <w:vAlign w:val="center"/>
          </w:tcPr>
          <w:p w14:paraId="3D1ED99A" w14:textId="77777777" w:rsidR="000D2539" w:rsidRPr="002A733C" w:rsidRDefault="002D486E" w:rsidP="00CA28E6">
            <w:r w:rsidRPr="002A733C">
              <w:t>NO</w:t>
            </w:r>
            <w:r>
              <w:t xml:space="preserve">  </w:t>
            </w:r>
            <w:sdt>
              <w:sdtPr>
                <w:rPr>
                  <w:rStyle w:val="CheckBoxChar"/>
                </w:rPr>
                <w:id w:val="-1672474137"/>
                <w14:checkbox>
                  <w14:checked w14:val="0"/>
                  <w14:checkedState w14:val="2612" w14:font="MS Gothic"/>
                  <w14:uncheckedState w14:val="2610" w14:font="MS Gothic"/>
                </w14:checkbox>
              </w:sdtPr>
              <w:sdtEndPr>
                <w:rPr>
                  <w:rStyle w:val="CheckBoxChar"/>
                </w:rPr>
              </w:sdtEndPr>
              <w:sdtContent>
                <w:r w:rsidR="00D36620">
                  <w:rPr>
                    <w:rStyle w:val="CheckBoxChar"/>
                    <w:rFonts w:ascii="MS Gothic" w:eastAsia="MS Gothic" w:hAnsi="MS Gothic" w:hint="eastAsia"/>
                  </w:rPr>
                  <w:t>☐</w:t>
                </w:r>
              </w:sdtContent>
            </w:sdt>
          </w:p>
        </w:tc>
        <w:tc>
          <w:tcPr>
            <w:tcW w:w="3873" w:type="dxa"/>
            <w:gridSpan w:val="2"/>
            <w:vAlign w:val="center"/>
          </w:tcPr>
          <w:p w14:paraId="638ECF72" w14:textId="77777777" w:rsidR="000D2539" w:rsidRPr="002A733C" w:rsidRDefault="000D2539" w:rsidP="0019779B"/>
        </w:tc>
      </w:tr>
      <w:tr w:rsidR="00CA28E6" w:rsidRPr="002A733C" w14:paraId="77092224" w14:textId="77777777" w:rsidTr="00057A90">
        <w:trPr>
          <w:trHeight w:val="403"/>
          <w:jc w:val="center"/>
        </w:trPr>
        <w:tc>
          <w:tcPr>
            <w:tcW w:w="985" w:type="dxa"/>
            <w:vAlign w:val="center"/>
          </w:tcPr>
          <w:p w14:paraId="742CC936" w14:textId="77777777" w:rsidR="000D2539" w:rsidRPr="002A733C" w:rsidRDefault="000D2539" w:rsidP="0019779B">
            <w:r w:rsidRPr="002A733C">
              <w:t>Company</w:t>
            </w:r>
          </w:p>
        </w:tc>
        <w:tc>
          <w:tcPr>
            <w:tcW w:w="4412" w:type="dxa"/>
            <w:gridSpan w:val="6"/>
            <w:vAlign w:val="center"/>
          </w:tcPr>
          <w:p w14:paraId="753003F1" w14:textId="77777777" w:rsidR="000D2539" w:rsidRPr="002A733C" w:rsidRDefault="000D2539" w:rsidP="005D5155"/>
        </w:tc>
        <w:tc>
          <w:tcPr>
            <w:tcW w:w="810" w:type="dxa"/>
            <w:vAlign w:val="center"/>
          </w:tcPr>
          <w:p w14:paraId="4E1420F9" w14:textId="77777777" w:rsidR="000D2539" w:rsidRPr="002A733C" w:rsidRDefault="000D2539" w:rsidP="0019779B">
            <w:r w:rsidRPr="002A733C">
              <w:t>Phone</w:t>
            </w:r>
          </w:p>
        </w:tc>
        <w:tc>
          <w:tcPr>
            <w:tcW w:w="3873" w:type="dxa"/>
            <w:gridSpan w:val="2"/>
            <w:vAlign w:val="center"/>
          </w:tcPr>
          <w:p w14:paraId="7541C400" w14:textId="77777777" w:rsidR="000D2539" w:rsidRPr="002A733C" w:rsidRDefault="000D2539" w:rsidP="005D5155"/>
        </w:tc>
      </w:tr>
      <w:tr w:rsidR="0019779B" w:rsidRPr="002A733C" w14:paraId="6AD87BA2" w14:textId="77777777" w:rsidTr="00057A90">
        <w:trPr>
          <w:trHeight w:val="403"/>
          <w:jc w:val="center"/>
        </w:trPr>
        <w:tc>
          <w:tcPr>
            <w:tcW w:w="985" w:type="dxa"/>
            <w:vAlign w:val="center"/>
          </w:tcPr>
          <w:p w14:paraId="346FBFE2" w14:textId="77777777" w:rsidR="000D2539" w:rsidRPr="002A733C" w:rsidRDefault="000D2539" w:rsidP="0019779B">
            <w:r w:rsidRPr="002A733C">
              <w:t>Address</w:t>
            </w:r>
          </w:p>
        </w:tc>
        <w:tc>
          <w:tcPr>
            <w:tcW w:w="4412" w:type="dxa"/>
            <w:gridSpan w:val="6"/>
            <w:vAlign w:val="center"/>
          </w:tcPr>
          <w:p w14:paraId="3E20FDDE" w14:textId="77777777" w:rsidR="000D2539" w:rsidRPr="002A733C" w:rsidRDefault="000D2539" w:rsidP="005D5155"/>
        </w:tc>
        <w:tc>
          <w:tcPr>
            <w:tcW w:w="988" w:type="dxa"/>
            <w:gridSpan w:val="2"/>
            <w:vAlign w:val="center"/>
          </w:tcPr>
          <w:p w14:paraId="12B81367" w14:textId="77777777" w:rsidR="000D2539" w:rsidRPr="002A733C" w:rsidRDefault="000D2539" w:rsidP="0019779B">
            <w:r w:rsidRPr="002A733C">
              <w:t>Supervisor</w:t>
            </w:r>
          </w:p>
        </w:tc>
        <w:tc>
          <w:tcPr>
            <w:tcW w:w="3695" w:type="dxa"/>
            <w:vAlign w:val="center"/>
          </w:tcPr>
          <w:p w14:paraId="3ACD2385" w14:textId="77777777" w:rsidR="000D2539" w:rsidRPr="002A733C" w:rsidRDefault="000D2539" w:rsidP="005D5155"/>
        </w:tc>
      </w:tr>
      <w:tr w:rsidR="00941074" w:rsidRPr="002A733C" w14:paraId="67ACBAF9" w14:textId="77777777" w:rsidTr="007A3E9D">
        <w:trPr>
          <w:trHeight w:val="403"/>
          <w:jc w:val="center"/>
        </w:trPr>
        <w:tc>
          <w:tcPr>
            <w:tcW w:w="985" w:type="dxa"/>
            <w:vAlign w:val="center"/>
          </w:tcPr>
          <w:p w14:paraId="0E0BD949" w14:textId="77777777" w:rsidR="00941074" w:rsidRPr="002A733C" w:rsidRDefault="00941074" w:rsidP="0019779B">
            <w:r w:rsidRPr="002A733C">
              <w:t>Job Title</w:t>
            </w:r>
          </w:p>
        </w:tc>
        <w:tc>
          <w:tcPr>
            <w:tcW w:w="3151" w:type="dxa"/>
            <w:gridSpan w:val="4"/>
            <w:vAlign w:val="center"/>
          </w:tcPr>
          <w:p w14:paraId="779B7A7E" w14:textId="77777777" w:rsidR="00941074" w:rsidRPr="002A733C" w:rsidRDefault="00941074" w:rsidP="005D5155"/>
        </w:tc>
        <w:tc>
          <w:tcPr>
            <w:tcW w:w="1261" w:type="dxa"/>
            <w:gridSpan w:val="2"/>
            <w:vAlign w:val="center"/>
          </w:tcPr>
          <w:p w14:paraId="22B71DB9" w14:textId="7641D089" w:rsidR="00941074" w:rsidRDefault="00941074" w:rsidP="0019779B">
            <w:r>
              <w:t>Salary</w:t>
            </w:r>
          </w:p>
          <w:p w14:paraId="65FC160D" w14:textId="77777777" w:rsidR="00941074" w:rsidRPr="002A733C" w:rsidRDefault="00941074" w:rsidP="0019779B">
            <w:r>
              <w:rPr>
                <w:b/>
              </w:rPr>
              <w:t>(OPTIONAL)</w:t>
            </w:r>
          </w:p>
        </w:tc>
        <w:tc>
          <w:tcPr>
            <w:tcW w:w="4683" w:type="dxa"/>
            <w:gridSpan w:val="3"/>
            <w:vAlign w:val="center"/>
          </w:tcPr>
          <w:p w14:paraId="700E179C" w14:textId="7F93AA39" w:rsidR="00941074" w:rsidRPr="002A733C" w:rsidRDefault="00941074" w:rsidP="005D5155">
            <w:r w:rsidRPr="002A733C">
              <w:t>$</w:t>
            </w:r>
          </w:p>
        </w:tc>
      </w:tr>
      <w:tr w:rsidR="004C2FEE" w:rsidRPr="002A733C" w14:paraId="6FA68E6E" w14:textId="77777777" w:rsidTr="00057A90">
        <w:trPr>
          <w:trHeight w:val="403"/>
          <w:jc w:val="center"/>
        </w:trPr>
        <w:tc>
          <w:tcPr>
            <w:tcW w:w="1421" w:type="dxa"/>
            <w:gridSpan w:val="3"/>
            <w:vAlign w:val="center"/>
          </w:tcPr>
          <w:p w14:paraId="688DD3AC" w14:textId="77777777" w:rsidR="000D2539" w:rsidRPr="002A733C" w:rsidRDefault="000D2539" w:rsidP="0019779B">
            <w:r w:rsidRPr="002A733C">
              <w:t>Responsibilities</w:t>
            </w:r>
          </w:p>
        </w:tc>
        <w:tc>
          <w:tcPr>
            <w:tcW w:w="8659" w:type="dxa"/>
            <w:gridSpan w:val="7"/>
            <w:vAlign w:val="center"/>
          </w:tcPr>
          <w:p w14:paraId="23FE58EF" w14:textId="77777777" w:rsidR="000D2539" w:rsidRPr="002A733C" w:rsidRDefault="000D2539" w:rsidP="005D5155"/>
        </w:tc>
      </w:tr>
      <w:tr w:rsidR="00CD6569" w:rsidRPr="002A733C" w14:paraId="77C6D3A5" w14:textId="77777777" w:rsidTr="00863BE2">
        <w:trPr>
          <w:trHeight w:val="403"/>
          <w:jc w:val="center"/>
        </w:trPr>
        <w:tc>
          <w:tcPr>
            <w:tcW w:w="1421" w:type="dxa"/>
            <w:gridSpan w:val="3"/>
            <w:vAlign w:val="center"/>
          </w:tcPr>
          <w:p w14:paraId="63B30859" w14:textId="77777777" w:rsidR="00CD6569" w:rsidRPr="002A733C" w:rsidRDefault="00CD6569" w:rsidP="005D5155">
            <w:r w:rsidRPr="002A733C">
              <w:t>From</w:t>
            </w:r>
            <w:r w:rsidR="00523DEA">
              <w:t xml:space="preserve"> </w:t>
            </w:r>
          </w:p>
        </w:tc>
        <w:tc>
          <w:tcPr>
            <w:tcW w:w="1272" w:type="dxa"/>
            <w:vAlign w:val="center"/>
          </w:tcPr>
          <w:p w14:paraId="665417DF" w14:textId="77777777" w:rsidR="00CD6569" w:rsidRPr="002A733C" w:rsidRDefault="00CD6569" w:rsidP="005D5155">
            <w:r w:rsidRPr="002A733C">
              <w:t>To</w:t>
            </w:r>
            <w:r w:rsidR="00523DEA">
              <w:t xml:space="preserve"> </w:t>
            </w:r>
          </w:p>
        </w:tc>
        <w:tc>
          <w:tcPr>
            <w:tcW w:w="1804" w:type="dxa"/>
            <w:gridSpan w:val="2"/>
            <w:vAlign w:val="center"/>
          </w:tcPr>
          <w:p w14:paraId="4324A22C" w14:textId="77777777" w:rsidR="00CD6569" w:rsidRPr="002A733C" w:rsidRDefault="00CD6569" w:rsidP="0019779B">
            <w:r w:rsidRPr="002A733C">
              <w:t>Reason for Leaving</w:t>
            </w:r>
          </w:p>
        </w:tc>
        <w:tc>
          <w:tcPr>
            <w:tcW w:w="5583" w:type="dxa"/>
            <w:gridSpan w:val="4"/>
            <w:vAlign w:val="center"/>
          </w:tcPr>
          <w:p w14:paraId="6F6E5BDB" w14:textId="77777777" w:rsidR="00CD6569" w:rsidRPr="002A733C" w:rsidRDefault="00CD6569" w:rsidP="005D5155"/>
        </w:tc>
      </w:tr>
      <w:tr w:rsidR="00CA28E6" w:rsidRPr="002A733C" w14:paraId="1A77D11C" w14:textId="77777777" w:rsidTr="00057A90">
        <w:trPr>
          <w:trHeight w:val="403"/>
          <w:jc w:val="center"/>
        </w:trPr>
        <w:tc>
          <w:tcPr>
            <w:tcW w:w="4497" w:type="dxa"/>
            <w:gridSpan w:val="6"/>
            <w:vAlign w:val="center"/>
          </w:tcPr>
          <w:p w14:paraId="21B26125" w14:textId="77777777" w:rsidR="000D2539" w:rsidRPr="002A733C" w:rsidRDefault="000D2539" w:rsidP="0019779B">
            <w:r w:rsidRPr="002A733C">
              <w:t>May we contact your previous supervisor for a reference?</w:t>
            </w:r>
          </w:p>
        </w:tc>
        <w:tc>
          <w:tcPr>
            <w:tcW w:w="900" w:type="dxa"/>
            <w:vAlign w:val="center"/>
          </w:tcPr>
          <w:p w14:paraId="53459A30" w14:textId="77777777" w:rsidR="000D2539" w:rsidRPr="002A733C" w:rsidRDefault="002D486E" w:rsidP="00CA28E6">
            <w:r w:rsidRPr="002A733C">
              <w:t>YES</w:t>
            </w:r>
            <w:r>
              <w:t xml:space="preserve">  </w:t>
            </w:r>
            <w:sdt>
              <w:sdtPr>
                <w:rPr>
                  <w:rStyle w:val="CheckBoxChar"/>
                </w:rPr>
                <w:id w:val="-1114514655"/>
                <w14:checkbox>
                  <w14:checked w14:val="0"/>
                  <w14:checkedState w14:val="2612" w14:font="MS Gothic"/>
                  <w14:uncheckedState w14:val="2610" w14:font="MS Gothic"/>
                </w14:checkbox>
              </w:sdtPr>
              <w:sdtEndPr>
                <w:rPr>
                  <w:rStyle w:val="CheckBoxChar"/>
                </w:rPr>
              </w:sdtEndPr>
              <w:sdtContent>
                <w:r w:rsidR="00523DEA">
                  <w:rPr>
                    <w:rStyle w:val="CheckBoxChar"/>
                    <w:rFonts w:ascii="MS Gothic" w:eastAsia="MS Gothic" w:hAnsi="MS Gothic" w:hint="eastAsia"/>
                  </w:rPr>
                  <w:t>☐</w:t>
                </w:r>
              </w:sdtContent>
            </w:sdt>
          </w:p>
        </w:tc>
        <w:tc>
          <w:tcPr>
            <w:tcW w:w="810" w:type="dxa"/>
            <w:vAlign w:val="center"/>
          </w:tcPr>
          <w:p w14:paraId="303903CC" w14:textId="77777777" w:rsidR="000D2539" w:rsidRPr="002A733C" w:rsidRDefault="002D486E" w:rsidP="00CA28E6">
            <w:r w:rsidRPr="002A733C">
              <w:t>NO</w:t>
            </w:r>
            <w:r>
              <w:t xml:space="preserve">  </w:t>
            </w:r>
            <w:sdt>
              <w:sdtPr>
                <w:rPr>
                  <w:rStyle w:val="CheckBoxChar"/>
                </w:rPr>
                <w:id w:val="-594555164"/>
                <w14:checkbox>
                  <w14:checked w14:val="0"/>
                  <w14:checkedState w14:val="2612" w14:font="MS Gothic"/>
                  <w14:uncheckedState w14:val="2610" w14:font="MS Gothic"/>
                </w14:checkbox>
              </w:sdtPr>
              <w:sdtEndPr>
                <w:rPr>
                  <w:rStyle w:val="CheckBoxChar"/>
                </w:rPr>
              </w:sdtEndPr>
              <w:sdtContent>
                <w:r w:rsidR="00523DEA">
                  <w:rPr>
                    <w:rStyle w:val="CheckBoxChar"/>
                    <w:rFonts w:ascii="MS Gothic" w:eastAsia="MS Gothic" w:hAnsi="MS Gothic" w:hint="eastAsia"/>
                  </w:rPr>
                  <w:t>☐</w:t>
                </w:r>
              </w:sdtContent>
            </w:sdt>
          </w:p>
        </w:tc>
        <w:tc>
          <w:tcPr>
            <w:tcW w:w="3873" w:type="dxa"/>
            <w:gridSpan w:val="2"/>
            <w:vAlign w:val="center"/>
          </w:tcPr>
          <w:p w14:paraId="16537337" w14:textId="77777777" w:rsidR="000D2539" w:rsidRPr="002A733C" w:rsidRDefault="000D2539" w:rsidP="0019779B"/>
        </w:tc>
      </w:tr>
      <w:tr w:rsidR="000D2539" w:rsidRPr="002A733C" w14:paraId="21CBD7C4" w14:textId="77777777" w:rsidTr="00057A90">
        <w:trPr>
          <w:trHeight w:val="288"/>
          <w:jc w:val="center"/>
        </w:trPr>
        <w:tc>
          <w:tcPr>
            <w:tcW w:w="10080" w:type="dxa"/>
            <w:gridSpan w:val="10"/>
            <w:vAlign w:val="center"/>
          </w:tcPr>
          <w:p w14:paraId="019DE7A2" w14:textId="77777777" w:rsidR="000D2539" w:rsidRPr="002A733C" w:rsidRDefault="000D2539" w:rsidP="0019779B"/>
        </w:tc>
      </w:tr>
      <w:tr w:rsidR="000D2539" w:rsidRPr="002A733C" w14:paraId="2D1DCD1F" w14:textId="77777777" w:rsidTr="00057A90">
        <w:trPr>
          <w:trHeight w:val="288"/>
          <w:jc w:val="center"/>
        </w:trPr>
        <w:tc>
          <w:tcPr>
            <w:tcW w:w="10080" w:type="dxa"/>
            <w:gridSpan w:val="10"/>
            <w:shd w:val="clear" w:color="auto" w:fill="E6E6E6"/>
            <w:vAlign w:val="center"/>
          </w:tcPr>
          <w:p w14:paraId="24215099" w14:textId="77777777" w:rsidR="000D2539" w:rsidRPr="002A733C" w:rsidRDefault="00391721" w:rsidP="009416D6">
            <w:pPr>
              <w:pStyle w:val="Heading2"/>
            </w:pPr>
            <w:r>
              <w:t xml:space="preserve">Current </w:t>
            </w:r>
            <w:r w:rsidR="009416D6">
              <w:t xml:space="preserve">State or National EMT </w:t>
            </w:r>
            <w:r>
              <w:t>Certification</w:t>
            </w:r>
            <w:r w:rsidR="009416D6">
              <w:t>s</w:t>
            </w:r>
            <w:r>
              <w:t xml:space="preserve"> </w:t>
            </w:r>
            <w:r w:rsidR="00392FBC" w:rsidRPr="00C937F3">
              <w:rPr>
                <w:b w:val="0"/>
                <w:sz w:val="16"/>
                <w:szCs w:val="16"/>
              </w:rPr>
              <w:t>(and attach copies of cards</w:t>
            </w:r>
            <w:r w:rsidR="00392FBC">
              <w:rPr>
                <w:b w:val="0"/>
                <w:sz w:val="16"/>
                <w:szCs w:val="16"/>
              </w:rPr>
              <w:t xml:space="preserve"> IF APPLICABLE)</w:t>
            </w:r>
          </w:p>
        </w:tc>
      </w:tr>
      <w:tr w:rsidR="00CD6569" w:rsidRPr="002A733C" w14:paraId="2095BCDE" w14:textId="77777777" w:rsidTr="00976FCA">
        <w:trPr>
          <w:trHeight w:val="403"/>
          <w:jc w:val="center"/>
        </w:trPr>
        <w:tc>
          <w:tcPr>
            <w:tcW w:w="6385" w:type="dxa"/>
            <w:gridSpan w:val="9"/>
            <w:tcBorders>
              <w:bottom w:val="single" w:sz="6" w:space="0" w:color="7F7F7F"/>
            </w:tcBorders>
            <w:vAlign w:val="center"/>
          </w:tcPr>
          <w:p w14:paraId="6B52DDB0" w14:textId="638360A8" w:rsidR="00CD6569" w:rsidRPr="002A733C" w:rsidRDefault="00CD6569" w:rsidP="005D5155">
            <w:r>
              <w:t>State</w:t>
            </w:r>
            <w:r w:rsidR="009416D6">
              <w:t>:</w:t>
            </w:r>
            <w:r w:rsidR="00523DEA">
              <w:t xml:space="preserve"> </w:t>
            </w:r>
          </w:p>
        </w:tc>
        <w:tc>
          <w:tcPr>
            <w:tcW w:w="3695" w:type="dxa"/>
            <w:tcBorders>
              <w:bottom w:val="single" w:sz="6" w:space="0" w:color="7F7F7F"/>
            </w:tcBorders>
            <w:vAlign w:val="center"/>
          </w:tcPr>
          <w:p w14:paraId="650F8CB4" w14:textId="77777777" w:rsidR="00CD6569" w:rsidRPr="002A733C" w:rsidRDefault="00CD6569" w:rsidP="005D5155">
            <w:r>
              <w:t>Expiration Date</w:t>
            </w:r>
            <w:r w:rsidR="009416D6">
              <w:t>:</w:t>
            </w:r>
            <w:r w:rsidR="00523DEA">
              <w:t xml:space="preserve"> </w:t>
            </w:r>
          </w:p>
        </w:tc>
      </w:tr>
      <w:tr w:rsidR="00CD6569" w:rsidRPr="002A733C" w14:paraId="73E1C4A7" w14:textId="77777777" w:rsidTr="00976FCA">
        <w:trPr>
          <w:trHeight w:val="403"/>
          <w:jc w:val="center"/>
        </w:trPr>
        <w:tc>
          <w:tcPr>
            <w:tcW w:w="6385" w:type="dxa"/>
            <w:gridSpan w:val="9"/>
            <w:tcBorders>
              <w:top w:val="single" w:sz="6" w:space="0" w:color="7F7F7F"/>
              <w:bottom w:val="single" w:sz="6" w:space="0" w:color="7F7F7F"/>
            </w:tcBorders>
            <w:vAlign w:val="center"/>
          </w:tcPr>
          <w:p w14:paraId="2B7B6492" w14:textId="77777777" w:rsidR="00CD6569" w:rsidRPr="002A733C" w:rsidRDefault="00CD6569" w:rsidP="005D5155">
            <w:r>
              <w:t>National Registry</w:t>
            </w:r>
            <w:r w:rsidR="009416D6">
              <w:t>:</w:t>
            </w:r>
            <w:r w:rsidR="00523DEA">
              <w:t xml:space="preserve"> </w:t>
            </w:r>
          </w:p>
        </w:tc>
        <w:tc>
          <w:tcPr>
            <w:tcW w:w="3695" w:type="dxa"/>
            <w:tcBorders>
              <w:top w:val="single" w:sz="6" w:space="0" w:color="7F7F7F"/>
              <w:bottom w:val="single" w:sz="6" w:space="0" w:color="7F7F7F"/>
            </w:tcBorders>
            <w:vAlign w:val="center"/>
          </w:tcPr>
          <w:p w14:paraId="37CDF94D" w14:textId="77777777" w:rsidR="00CD6569" w:rsidRPr="002A733C" w:rsidRDefault="00CD6569" w:rsidP="005D5155">
            <w:r>
              <w:t>Expiration Date</w:t>
            </w:r>
            <w:r w:rsidR="009416D6">
              <w:t>:</w:t>
            </w:r>
            <w:r w:rsidR="00523DEA">
              <w:t xml:space="preserve"> </w:t>
            </w:r>
          </w:p>
        </w:tc>
      </w:tr>
      <w:tr w:rsidR="00CD6569" w:rsidRPr="002A733C" w14:paraId="026C13AD" w14:textId="77777777" w:rsidTr="00976FCA">
        <w:trPr>
          <w:trHeight w:val="403"/>
          <w:jc w:val="center"/>
        </w:trPr>
        <w:tc>
          <w:tcPr>
            <w:tcW w:w="10080" w:type="dxa"/>
            <w:gridSpan w:val="10"/>
            <w:tcBorders>
              <w:top w:val="single" w:sz="6" w:space="0" w:color="7F7F7F"/>
              <w:bottom w:val="single" w:sz="6" w:space="0" w:color="7F7F7F"/>
            </w:tcBorders>
            <w:vAlign w:val="center"/>
          </w:tcPr>
          <w:p w14:paraId="37423806" w14:textId="77777777" w:rsidR="00CD6569" w:rsidRPr="002A733C" w:rsidRDefault="009416D6" w:rsidP="005D5155">
            <w:r>
              <w:t>Other:</w:t>
            </w:r>
            <w:r w:rsidR="00523DEA">
              <w:t xml:space="preserve"> </w:t>
            </w:r>
          </w:p>
        </w:tc>
      </w:tr>
      <w:tr w:rsidR="000D2539" w:rsidRPr="002A733C" w14:paraId="5EF629E2" w14:textId="77777777" w:rsidTr="00976FCA">
        <w:trPr>
          <w:trHeight w:val="5214"/>
          <w:jc w:val="center"/>
        </w:trPr>
        <w:tc>
          <w:tcPr>
            <w:tcW w:w="10080" w:type="dxa"/>
            <w:gridSpan w:val="10"/>
            <w:tcBorders>
              <w:top w:val="single" w:sz="6" w:space="0" w:color="7F7F7F"/>
              <w:bottom w:val="single" w:sz="6" w:space="0" w:color="7F7F7F"/>
            </w:tcBorders>
            <w:vAlign w:val="center"/>
          </w:tcPr>
          <w:tbl>
            <w:tblPr>
              <w:tblW w:w="10080" w:type="dxa"/>
              <w:jc w:val="center"/>
              <w:tblLayout w:type="fixed"/>
              <w:tblCellMar>
                <w:top w:w="14" w:type="dxa"/>
                <w:left w:w="86" w:type="dxa"/>
                <w:bottom w:w="14" w:type="dxa"/>
                <w:right w:w="86" w:type="dxa"/>
              </w:tblCellMar>
              <w:tblLook w:val="0000" w:firstRow="0" w:lastRow="0" w:firstColumn="0" w:lastColumn="0" w:noHBand="0" w:noVBand="0"/>
            </w:tblPr>
            <w:tblGrid>
              <w:gridCol w:w="5040"/>
              <w:gridCol w:w="5040"/>
            </w:tblGrid>
            <w:tr w:rsidR="005C7C26" w:rsidRPr="002A733C" w14:paraId="13361C26" w14:textId="77777777" w:rsidTr="008567B0">
              <w:trPr>
                <w:trHeight w:hRule="exact" w:val="288"/>
                <w:jc w:val="center"/>
              </w:trPr>
              <w:tc>
                <w:tcPr>
                  <w:tcW w:w="10080" w:type="dxa"/>
                  <w:gridSpan w:val="2"/>
                  <w:tcBorders>
                    <w:top w:val="single" w:sz="4" w:space="0" w:color="C0C0C0"/>
                    <w:left w:val="single" w:sz="4" w:space="0" w:color="C0C0C0"/>
                    <w:bottom w:val="single" w:sz="4" w:space="0" w:color="7F7F7F"/>
                    <w:right w:val="single" w:sz="4" w:space="0" w:color="C0C0C0"/>
                  </w:tcBorders>
                  <w:shd w:val="clear" w:color="auto" w:fill="E6E6E6"/>
                  <w:vAlign w:val="center"/>
                </w:tcPr>
                <w:p w14:paraId="073B90FE" w14:textId="24DBD659" w:rsidR="005C7C26" w:rsidRPr="002A733C" w:rsidRDefault="00397000" w:rsidP="00397000">
                  <w:pPr>
                    <w:pStyle w:val="Heading2"/>
                  </w:pPr>
                  <w:r>
                    <w:t xml:space="preserve">Please list all current EMS/Rescue related Certifications </w:t>
                  </w:r>
                  <w:r w:rsidR="00C937F3" w:rsidRPr="00C937F3">
                    <w:rPr>
                      <w:b w:val="0"/>
                      <w:sz w:val="16"/>
                      <w:szCs w:val="16"/>
                    </w:rPr>
                    <w:t xml:space="preserve">(and attach </w:t>
                  </w:r>
                  <w:r w:rsidR="00941074">
                    <w:rPr>
                      <w:b w:val="0"/>
                      <w:sz w:val="16"/>
                      <w:szCs w:val="16"/>
                    </w:rPr>
                    <w:t>certs or training records)</w:t>
                  </w:r>
                </w:p>
              </w:tc>
            </w:tr>
            <w:tr w:rsidR="000F59AD" w:rsidRPr="002A733C" w14:paraId="5EF5403D" w14:textId="77777777" w:rsidTr="000F59AD">
              <w:trPr>
                <w:trHeight w:hRule="exact" w:val="403"/>
                <w:jc w:val="center"/>
              </w:trPr>
              <w:tc>
                <w:tcPr>
                  <w:tcW w:w="5040" w:type="dxa"/>
                  <w:tcBorders>
                    <w:top w:val="single" w:sz="4" w:space="0" w:color="7F7F7F"/>
                    <w:left w:val="single" w:sz="4" w:space="0" w:color="7F7F7F"/>
                    <w:bottom w:val="single" w:sz="4" w:space="0" w:color="7F7F7F"/>
                    <w:right w:val="single" w:sz="4" w:space="0" w:color="7F7F7F"/>
                  </w:tcBorders>
                  <w:vAlign w:val="center"/>
                </w:tcPr>
                <w:p w14:paraId="1DE286EF" w14:textId="77777777" w:rsidR="000F59AD" w:rsidRPr="002A733C" w:rsidRDefault="000F59AD" w:rsidP="005D5155">
                  <w:r>
                    <w:t>Type:</w:t>
                  </w:r>
                  <w:r w:rsidR="00523DEA">
                    <w:t xml:space="preserve"> </w:t>
                  </w:r>
                </w:p>
              </w:tc>
              <w:tc>
                <w:tcPr>
                  <w:tcW w:w="5040" w:type="dxa"/>
                  <w:tcBorders>
                    <w:top w:val="single" w:sz="4" w:space="0" w:color="7F7F7F"/>
                    <w:left w:val="single" w:sz="4" w:space="0" w:color="7F7F7F"/>
                    <w:bottom w:val="single" w:sz="4" w:space="0" w:color="7F7F7F"/>
                    <w:right w:val="single" w:sz="4" w:space="0" w:color="7F7F7F"/>
                  </w:tcBorders>
                  <w:vAlign w:val="center"/>
                </w:tcPr>
                <w:p w14:paraId="165F3EB4" w14:textId="77777777" w:rsidR="000F59AD" w:rsidRPr="002A733C" w:rsidRDefault="000F59AD" w:rsidP="005D5155">
                  <w:r>
                    <w:t>Expiration Date:</w:t>
                  </w:r>
                  <w:r w:rsidR="00523DEA">
                    <w:t xml:space="preserve"> </w:t>
                  </w:r>
                </w:p>
              </w:tc>
            </w:tr>
            <w:tr w:rsidR="000F59AD" w:rsidRPr="002A733C" w14:paraId="22660612" w14:textId="77777777" w:rsidTr="000F59AD">
              <w:trPr>
                <w:trHeight w:hRule="exact" w:val="403"/>
                <w:jc w:val="center"/>
              </w:trPr>
              <w:tc>
                <w:tcPr>
                  <w:tcW w:w="5040" w:type="dxa"/>
                  <w:tcBorders>
                    <w:top w:val="single" w:sz="4" w:space="0" w:color="7F7F7F"/>
                    <w:left w:val="single" w:sz="4" w:space="0" w:color="7F7F7F"/>
                    <w:bottom w:val="single" w:sz="4" w:space="0" w:color="7F7F7F"/>
                    <w:right w:val="single" w:sz="4" w:space="0" w:color="7F7F7F"/>
                  </w:tcBorders>
                  <w:vAlign w:val="center"/>
                </w:tcPr>
                <w:p w14:paraId="01AE593D" w14:textId="77777777" w:rsidR="000F59AD" w:rsidRPr="002A733C" w:rsidRDefault="000F59AD" w:rsidP="005D5155">
                  <w:r>
                    <w:t>Type:</w:t>
                  </w:r>
                  <w:r w:rsidR="00523DEA">
                    <w:t xml:space="preserve"> </w:t>
                  </w:r>
                </w:p>
              </w:tc>
              <w:tc>
                <w:tcPr>
                  <w:tcW w:w="5040" w:type="dxa"/>
                  <w:tcBorders>
                    <w:top w:val="single" w:sz="4" w:space="0" w:color="7F7F7F"/>
                    <w:left w:val="single" w:sz="4" w:space="0" w:color="7F7F7F"/>
                    <w:bottom w:val="single" w:sz="4" w:space="0" w:color="7F7F7F"/>
                    <w:right w:val="single" w:sz="4" w:space="0" w:color="7F7F7F"/>
                  </w:tcBorders>
                  <w:vAlign w:val="center"/>
                </w:tcPr>
                <w:p w14:paraId="18A238B4" w14:textId="77777777" w:rsidR="000F59AD" w:rsidRPr="002A733C" w:rsidRDefault="00C85615" w:rsidP="005D5155">
                  <w:r>
                    <w:t>Expiration Date:</w:t>
                  </w:r>
                  <w:r w:rsidR="00523DEA">
                    <w:t xml:space="preserve"> </w:t>
                  </w:r>
                </w:p>
              </w:tc>
            </w:tr>
            <w:tr w:rsidR="000F59AD" w:rsidRPr="002A733C" w14:paraId="1428C39E" w14:textId="77777777" w:rsidTr="000F59AD">
              <w:trPr>
                <w:trHeight w:hRule="exact" w:val="403"/>
                <w:jc w:val="center"/>
              </w:trPr>
              <w:tc>
                <w:tcPr>
                  <w:tcW w:w="5040" w:type="dxa"/>
                  <w:tcBorders>
                    <w:top w:val="single" w:sz="4" w:space="0" w:color="7F7F7F"/>
                    <w:left w:val="single" w:sz="4" w:space="0" w:color="7F7F7F"/>
                    <w:bottom w:val="single" w:sz="4" w:space="0" w:color="7F7F7F"/>
                    <w:right w:val="single" w:sz="4" w:space="0" w:color="7F7F7F"/>
                  </w:tcBorders>
                  <w:vAlign w:val="center"/>
                </w:tcPr>
                <w:p w14:paraId="3F039F41" w14:textId="77777777" w:rsidR="000F59AD" w:rsidRPr="002A733C" w:rsidRDefault="000F59AD" w:rsidP="005D5155">
                  <w:r>
                    <w:t>Type:</w:t>
                  </w:r>
                  <w:r w:rsidR="00523DEA">
                    <w:t xml:space="preserve"> </w:t>
                  </w:r>
                </w:p>
              </w:tc>
              <w:tc>
                <w:tcPr>
                  <w:tcW w:w="5040" w:type="dxa"/>
                  <w:tcBorders>
                    <w:top w:val="single" w:sz="4" w:space="0" w:color="7F7F7F"/>
                    <w:left w:val="single" w:sz="4" w:space="0" w:color="7F7F7F"/>
                    <w:bottom w:val="single" w:sz="4" w:space="0" w:color="7F7F7F"/>
                    <w:right w:val="single" w:sz="4" w:space="0" w:color="7F7F7F"/>
                  </w:tcBorders>
                  <w:vAlign w:val="center"/>
                </w:tcPr>
                <w:p w14:paraId="09015BBB" w14:textId="77777777" w:rsidR="000F59AD" w:rsidRPr="002A733C" w:rsidRDefault="00C85615" w:rsidP="005D5155">
                  <w:r>
                    <w:t>Expiration Date:</w:t>
                  </w:r>
                  <w:r w:rsidR="00523DEA">
                    <w:t xml:space="preserve"> </w:t>
                  </w:r>
                </w:p>
              </w:tc>
            </w:tr>
            <w:tr w:rsidR="000F59AD" w:rsidRPr="002A733C" w14:paraId="5F0220BF" w14:textId="77777777" w:rsidTr="000F59AD">
              <w:trPr>
                <w:trHeight w:hRule="exact" w:val="403"/>
                <w:jc w:val="center"/>
              </w:trPr>
              <w:tc>
                <w:tcPr>
                  <w:tcW w:w="5040" w:type="dxa"/>
                  <w:tcBorders>
                    <w:top w:val="single" w:sz="4" w:space="0" w:color="7F7F7F"/>
                    <w:left w:val="single" w:sz="4" w:space="0" w:color="7F7F7F"/>
                    <w:bottom w:val="single" w:sz="4" w:space="0" w:color="7F7F7F"/>
                    <w:right w:val="single" w:sz="4" w:space="0" w:color="7F7F7F"/>
                  </w:tcBorders>
                  <w:vAlign w:val="center"/>
                </w:tcPr>
                <w:p w14:paraId="7AE53E17" w14:textId="77777777" w:rsidR="000F59AD" w:rsidRPr="002A733C" w:rsidRDefault="000F59AD" w:rsidP="005D5155">
                  <w:r>
                    <w:t>Type:</w:t>
                  </w:r>
                  <w:r w:rsidR="00523DEA">
                    <w:t xml:space="preserve"> </w:t>
                  </w:r>
                </w:p>
              </w:tc>
              <w:tc>
                <w:tcPr>
                  <w:tcW w:w="5040" w:type="dxa"/>
                  <w:tcBorders>
                    <w:top w:val="single" w:sz="4" w:space="0" w:color="7F7F7F"/>
                    <w:left w:val="single" w:sz="4" w:space="0" w:color="7F7F7F"/>
                    <w:bottom w:val="single" w:sz="4" w:space="0" w:color="7F7F7F"/>
                    <w:right w:val="single" w:sz="4" w:space="0" w:color="7F7F7F"/>
                  </w:tcBorders>
                  <w:vAlign w:val="center"/>
                </w:tcPr>
                <w:p w14:paraId="478BF350" w14:textId="77777777" w:rsidR="000F59AD" w:rsidRPr="002A733C" w:rsidRDefault="00C85615" w:rsidP="005D5155">
                  <w:r>
                    <w:t>Expiration Date:</w:t>
                  </w:r>
                  <w:r w:rsidR="00523DEA">
                    <w:t xml:space="preserve"> </w:t>
                  </w:r>
                </w:p>
              </w:tc>
            </w:tr>
            <w:tr w:rsidR="000F59AD" w:rsidRPr="002A733C" w14:paraId="4F4D30E4" w14:textId="77777777" w:rsidTr="000F59AD">
              <w:trPr>
                <w:trHeight w:hRule="exact" w:val="403"/>
                <w:jc w:val="center"/>
              </w:trPr>
              <w:tc>
                <w:tcPr>
                  <w:tcW w:w="5040" w:type="dxa"/>
                  <w:tcBorders>
                    <w:top w:val="single" w:sz="4" w:space="0" w:color="7F7F7F"/>
                    <w:left w:val="single" w:sz="4" w:space="0" w:color="7F7F7F"/>
                    <w:bottom w:val="single" w:sz="4" w:space="0" w:color="7F7F7F"/>
                    <w:right w:val="single" w:sz="4" w:space="0" w:color="7F7F7F"/>
                  </w:tcBorders>
                  <w:vAlign w:val="center"/>
                </w:tcPr>
                <w:p w14:paraId="6FAF33AC" w14:textId="77777777" w:rsidR="000F59AD" w:rsidRPr="002A733C" w:rsidRDefault="000F59AD" w:rsidP="005D5155">
                  <w:r>
                    <w:t>Type:</w:t>
                  </w:r>
                  <w:r w:rsidR="00523DEA">
                    <w:t xml:space="preserve"> </w:t>
                  </w:r>
                </w:p>
              </w:tc>
              <w:tc>
                <w:tcPr>
                  <w:tcW w:w="5040" w:type="dxa"/>
                  <w:tcBorders>
                    <w:top w:val="single" w:sz="4" w:space="0" w:color="7F7F7F"/>
                    <w:left w:val="single" w:sz="4" w:space="0" w:color="7F7F7F"/>
                    <w:bottom w:val="single" w:sz="4" w:space="0" w:color="7F7F7F"/>
                    <w:right w:val="single" w:sz="4" w:space="0" w:color="7F7F7F"/>
                  </w:tcBorders>
                  <w:vAlign w:val="center"/>
                </w:tcPr>
                <w:p w14:paraId="2F5E4A17" w14:textId="77777777" w:rsidR="000F59AD" w:rsidRPr="002A733C" w:rsidRDefault="00C85615" w:rsidP="005D5155">
                  <w:r>
                    <w:t>Expiration Date:</w:t>
                  </w:r>
                  <w:r w:rsidR="00523DEA">
                    <w:t xml:space="preserve"> </w:t>
                  </w:r>
                </w:p>
              </w:tc>
            </w:tr>
            <w:tr w:rsidR="000F59AD" w:rsidRPr="002A733C" w14:paraId="10B779E1" w14:textId="77777777" w:rsidTr="000F59AD">
              <w:trPr>
                <w:trHeight w:hRule="exact" w:val="403"/>
                <w:jc w:val="center"/>
              </w:trPr>
              <w:tc>
                <w:tcPr>
                  <w:tcW w:w="5040" w:type="dxa"/>
                  <w:tcBorders>
                    <w:top w:val="single" w:sz="4" w:space="0" w:color="7F7F7F"/>
                    <w:left w:val="single" w:sz="4" w:space="0" w:color="7F7F7F"/>
                    <w:bottom w:val="single" w:sz="4" w:space="0" w:color="7F7F7F"/>
                    <w:right w:val="single" w:sz="4" w:space="0" w:color="7F7F7F"/>
                  </w:tcBorders>
                  <w:vAlign w:val="center"/>
                </w:tcPr>
                <w:p w14:paraId="5F59812E" w14:textId="77777777" w:rsidR="000F59AD" w:rsidRPr="002A733C" w:rsidRDefault="000F59AD" w:rsidP="005D5155">
                  <w:r>
                    <w:t>Type:</w:t>
                  </w:r>
                  <w:r w:rsidR="00523DEA">
                    <w:t xml:space="preserve"> </w:t>
                  </w:r>
                </w:p>
              </w:tc>
              <w:tc>
                <w:tcPr>
                  <w:tcW w:w="5040" w:type="dxa"/>
                  <w:tcBorders>
                    <w:top w:val="single" w:sz="4" w:space="0" w:color="7F7F7F"/>
                    <w:left w:val="single" w:sz="4" w:space="0" w:color="7F7F7F"/>
                    <w:bottom w:val="single" w:sz="4" w:space="0" w:color="7F7F7F"/>
                    <w:right w:val="single" w:sz="4" w:space="0" w:color="7F7F7F"/>
                  </w:tcBorders>
                  <w:vAlign w:val="center"/>
                </w:tcPr>
                <w:p w14:paraId="07BDA033" w14:textId="77777777" w:rsidR="000F59AD" w:rsidRPr="002A733C" w:rsidRDefault="00C85615" w:rsidP="005D5155">
                  <w:r>
                    <w:t>Expiration Date:</w:t>
                  </w:r>
                  <w:r w:rsidR="00523DEA">
                    <w:t xml:space="preserve"> </w:t>
                  </w:r>
                </w:p>
              </w:tc>
            </w:tr>
            <w:tr w:rsidR="000F59AD" w:rsidRPr="002A733C" w14:paraId="46CA30B0" w14:textId="77777777" w:rsidTr="000F59AD">
              <w:trPr>
                <w:trHeight w:hRule="exact" w:val="403"/>
                <w:jc w:val="center"/>
              </w:trPr>
              <w:tc>
                <w:tcPr>
                  <w:tcW w:w="5040" w:type="dxa"/>
                  <w:tcBorders>
                    <w:top w:val="single" w:sz="4" w:space="0" w:color="7F7F7F"/>
                    <w:left w:val="single" w:sz="4" w:space="0" w:color="7F7F7F"/>
                    <w:bottom w:val="single" w:sz="4" w:space="0" w:color="7F7F7F"/>
                    <w:right w:val="single" w:sz="4" w:space="0" w:color="7F7F7F"/>
                  </w:tcBorders>
                  <w:vAlign w:val="center"/>
                </w:tcPr>
                <w:p w14:paraId="69CB6CCD" w14:textId="77777777" w:rsidR="000F59AD" w:rsidRPr="002A733C" w:rsidRDefault="000F59AD" w:rsidP="005D5155">
                  <w:r>
                    <w:t>Type:</w:t>
                  </w:r>
                  <w:r w:rsidR="00523DEA">
                    <w:t xml:space="preserve"> </w:t>
                  </w:r>
                </w:p>
              </w:tc>
              <w:tc>
                <w:tcPr>
                  <w:tcW w:w="5040" w:type="dxa"/>
                  <w:tcBorders>
                    <w:top w:val="single" w:sz="4" w:space="0" w:color="7F7F7F"/>
                    <w:left w:val="single" w:sz="4" w:space="0" w:color="7F7F7F"/>
                    <w:bottom w:val="single" w:sz="4" w:space="0" w:color="7F7F7F"/>
                    <w:right w:val="single" w:sz="4" w:space="0" w:color="7F7F7F"/>
                  </w:tcBorders>
                  <w:vAlign w:val="center"/>
                </w:tcPr>
                <w:p w14:paraId="3C19D9ED" w14:textId="77777777" w:rsidR="000F59AD" w:rsidRPr="002A733C" w:rsidRDefault="00C85615" w:rsidP="005D5155">
                  <w:r>
                    <w:t>Expiration Date:</w:t>
                  </w:r>
                  <w:r w:rsidR="00523DEA">
                    <w:t xml:space="preserve"> </w:t>
                  </w:r>
                </w:p>
              </w:tc>
            </w:tr>
            <w:tr w:rsidR="000F59AD" w:rsidRPr="002A733C" w14:paraId="08CA5435" w14:textId="77777777" w:rsidTr="000F59AD">
              <w:trPr>
                <w:trHeight w:hRule="exact" w:val="403"/>
                <w:jc w:val="center"/>
              </w:trPr>
              <w:tc>
                <w:tcPr>
                  <w:tcW w:w="5040" w:type="dxa"/>
                  <w:tcBorders>
                    <w:top w:val="single" w:sz="4" w:space="0" w:color="7F7F7F"/>
                    <w:left w:val="single" w:sz="4" w:space="0" w:color="7F7F7F"/>
                    <w:bottom w:val="single" w:sz="4" w:space="0" w:color="7F7F7F"/>
                    <w:right w:val="single" w:sz="4" w:space="0" w:color="7F7F7F"/>
                  </w:tcBorders>
                  <w:vAlign w:val="center"/>
                </w:tcPr>
                <w:p w14:paraId="55BAB6BD" w14:textId="77777777" w:rsidR="000F59AD" w:rsidRPr="002A733C" w:rsidRDefault="000F59AD" w:rsidP="005D5155">
                  <w:r>
                    <w:t>Type:</w:t>
                  </w:r>
                  <w:r w:rsidR="00523DEA">
                    <w:t xml:space="preserve"> </w:t>
                  </w:r>
                </w:p>
              </w:tc>
              <w:tc>
                <w:tcPr>
                  <w:tcW w:w="5040" w:type="dxa"/>
                  <w:tcBorders>
                    <w:top w:val="single" w:sz="4" w:space="0" w:color="7F7F7F"/>
                    <w:left w:val="single" w:sz="4" w:space="0" w:color="7F7F7F"/>
                    <w:bottom w:val="single" w:sz="4" w:space="0" w:color="7F7F7F"/>
                    <w:right w:val="single" w:sz="4" w:space="0" w:color="7F7F7F"/>
                  </w:tcBorders>
                  <w:vAlign w:val="center"/>
                </w:tcPr>
                <w:p w14:paraId="77015297" w14:textId="77777777" w:rsidR="000F59AD" w:rsidRPr="002A733C" w:rsidRDefault="00C85615" w:rsidP="005D5155">
                  <w:r>
                    <w:t>Expiration Date:</w:t>
                  </w:r>
                  <w:r w:rsidR="00523DEA">
                    <w:t xml:space="preserve"> </w:t>
                  </w:r>
                </w:p>
              </w:tc>
            </w:tr>
            <w:tr w:rsidR="000F59AD" w:rsidRPr="002A733C" w14:paraId="05C350D6" w14:textId="77777777" w:rsidTr="000F59AD">
              <w:trPr>
                <w:trHeight w:hRule="exact" w:val="403"/>
                <w:jc w:val="center"/>
              </w:trPr>
              <w:tc>
                <w:tcPr>
                  <w:tcW w:w="5040" w:type="dxa"/>
                  <w:tcBorders>
                    <w:top w:val="single" w:sz="4" w:space="0" w:color="7F7F7F"/>
                    <w:left w:val="single" w:sz="4" w:space="0" w:color="7F7F7F"/>
                    <w:bottom w:val="single" w:sz="4" w:space="0" w:color="7F7F7F"/>
                    <w:right w:val="single" w:sz="4" w:space="0" w:color="7F7F7F"/>
                  </w:tcBorders>
                  <w:vAlign w:val="center"/>
                </w:tcPr>
                <w:p w14:paraId="550D37B7" w14:textId="77777777" w:rsidR="000F59AD" w:rsidRPr="002A733C" w:rsidRDefault="000F59AD" w:rsidP="005D5155">
                  <w:r>
                    <w:t>Type:</w:t>
                  </w:r>
                  <w:r w:rsidR="00523DEA">
                    <w:t xml:space="preserve"> </w:t>
                  </w:r>
                </w:p>
              </w:tc>
              <w:tc>
                <w:tcPr>
                  <w:tcW w:w="5040" w:type="dxa"/>
                  <w:tcBorders>
                    <w:top w:val="single" w:sz="4" w:space="0" w:color="7F7F7F"/>
                    <w:left w:val="single" w:sz="4" w:space="0" w:color="7F7F7F"/>
                    <w:bottom w:val="single" w:sz="4" w:space="0" w:color="7F7F7F"/>
                    <w:right w:val="single" w:sz="4" w:space="0" w:color="7F7F7F"/>
                  </w:tcBorders>
                  <w:vAlign w:val="center"/>
                </w:tcPr>
                <w:p w14:paraId="771F45BD" w14:textId="77777777" w:rsidR="000F59AD" w:rsidRPr="002A733C" w:rsidRDefault="00C85615" w:rsidP="005D5155">
                  <w:r>
                    <w:t>Expiration Date:</w:t>
                  </w:r>
                  <w:r w:rsidR="00523DEA">
                    <w:t xml:space="preserve"> </w:t>
                  </w:r>
                </w:p>
              </w:tc>
            </w:tr>
            <w:tr w:rsidR="000F59AD" w:rsidRPr="002A733C" w14:paraId="6CB8AD4D" w14:textId="77777777" w:rsidTr="000F59AD">
              <w:trPr>
                <w:trHeight w:hRule="exact" w:val="403"/>
                <w:jc w:val="center"/>
              </w:trPr>
              <w:tc>
                <w:tcPr>
                  <w:tcW w:w="5040" w:type="dxa"/>
                  <w:tcBorders>
                    <w:top w:val="single" w:sz="4" w:space="0" w:color="7F7F7F"/>
                    <w:left w:val="single" w:sz="4" w:space="0" w:color="7F7F7F"/>
                    <w:bottom w:val="single" w:sz="4" w:space="0" w:color="7F7F7F"/>
                    <w:right w:val="single" w:sz="4" w:space="0" w:color="7F7F7F"/>
                  </w:tcBorders>
                  <w:vAlign w:val="center"/>
                </w:tcPr>
                <w:p w14:paraId="3100C7E2" w14:textId="77777777" w:rsidR="000F59AD" w:rsidRPr="002A733C" w:rsidRDefault="000F59AD" w:rsidP="005D5155">
                  <w:r>
                    <w:t>Type:</w:t>
                  </w:r>
                  <w:r w:rsidR="00523DEA">
                    <w:t xml:space="preserve"> </w:t>
                  </w:r>
                </w:p>
              </w:tc>
              <w:tc>
                <w:tcPr>
                  <w:tcW w:w="5040" w:type="dxa"/>
                  <w:tcBorders>
                    <w:top w:val="single" w:sz="4" w:space="0" w:color="7F7F7F"/>
                    <w:left w:val="single" w:sz="4" w:space="0" w:color="7F7F7F"/>
                    <w:bottom w:val="single" w:sz="4" w:space="0" w:color="7F7F7F"/>
                    <w:right w:val="single" w:sz="4" w:space="0" w:color="7F7F7F"/>
                  </w:tcBorders>
                  <w:vAlign w:val="center"/>
                </w:tcPr>
                <w:p w14:paraId="0600EE0A" w14:textId="77777777" w:rsidR="000F59AD" w:rsidRPr="002A733C" w:rsidRDefault="00C85615" w:rsidP="005D5155">
                  <w:r>
                    <w:t>Expiration Date:</w:t>
                  </w:r>
                  <w:r w:rsidR="00523DEA">
                    <w:t xml:space="preserve"> </w:t>
                  </w:r>
                </w:p>
              </w:tc>
            </w:tr>
          </w:tbl>
          <w:p w14:paraId="03DD619B" w14:textId="77777777" w:rsidR="005C7C26" w:rsidRPr="002A733C" w:rsidRDefault="005C7C26" w:rsidP="0019779B"/>
        </w:tc>
      </w:tr>
    </w:tbl>
    <w:p w14:paraId="24B1B43F" w14:textId="77777777" w:rsidR="00397000" w:rsidRDefault="00397000" w:rsidP="005C7C26"/>
    <w:p w14:paraId="505C9300" w14:textId="77777777" w:rsidR="00397000" w:rsidRDefault="00397000" w:rsidP="005C7C26">
      <w:r>
        <w:br w:type="page"/>
      </w:r>
    </w:p>
    <w:tbl>
      <w:tblPr>
        <w:tblW w:w="10080" w:type="dxa"/>
        <w:jc w:val="center"/>
        <w:tblBorders>
          <w:top w:val="single" w:sz="4" w:space="0" w:color="C0C0C0"/>
          <w:left w:val="single" w:sz="4" w:space="0" w:color="C0C0C0"/>
          <w:bottom w:val="single" w:sz="4" w:space="0" w:color="C0C0C0"/>
          <w:right w:val="single" w:sz="4" w:space="0" w:color="C0C0C0"/>
          <w:insideH w:val="single" w:sz="4" w:space="0" w:color="C0C0C0"/>
        </w:tblBorders>
        <w:tblLayout w:type="fixed"/>
        <w:tblCellMar>
          <w:top w:w="14" w:type="dxa"/>
          <w:left w:w="86" w:type="dxa"/>
          <w:bottom w:w="14" w:type="dxa"/>
          <w:right w:w="86" w:type="dxa"/>
        </w:tblCellMar>
        <w:tblLook w:val="0000" w:firstRow="0" w:lastRow="0" w:firstColumn="0" w:lastColumn="0" w:noHBand="0" w:noVBand="0"/>
      </w:tblPr>
      <w:tblGrid>
        <w:gridCol w:w="1082"/>
        <w:gridCol w:w="5896"/>
        <w:gridCol w:w="677"/>
        <w:gridCol w:w="2425"/>
      </w:tblGrid>
      <w:tr w:rsidR="00397000" w:rsidRPr="002A733C" w14:paraId="6EC6BD5C" w14:textId="77777777" w:rsidTr="00057A90">
        <w:trPr>
          <w:trHeight w:val="5214"/>
          <w:jc w:val="center"/>
        </w:trPr>
        <w:tc>
          <w:tcPr>
            <w:tcW w:w="10080" w:type="dxa"/>
            <w:gridSpan w:val="4"/>
            <w:tcBorders>
              <w:left w:val="nil"/>
              <w:bottom w:val="single" w:sz="4" w:space="0" w:color="7F7F7F"/>
              <w:right w:val="nil"/>
            </w:tcBorders>
            <w:vAlign w:val="center"/>
          </w:tcPr>
          <w:tbl>
            <w:tblPr>
              <w:tblW w:w="10080" w:type="dxa"/>
              <w:jc w:val="center"/>
              <w:tblLayout w:type="fixed"/>
              <w:tblCellMar>
                <w:top w:w="14" w:type="dxa"/>
                <w:left w:w="86" w:type="dxa"/>
                <w:bottom w:w="14" w:type="dxa"/>
                <w:right w:w="86" w:type="dxa"/>
              </w:tblCellMar>
              <w:tblLook w:val="0000" w:firstRow="0" w:lastRow="0" w:firstColumn="0" w:lastColumn="0" w:noHBand="0" w:noVBand="0"/>
            </w:tblPr>
            <w:tblGrid>
              <w:gridCol w:w="1080"/>
              <w:gridCol w:w="4299"/>
              <w:gridCol w:w="676"/>
              <w:gridCol w:w="425"/>
              <w:gridCol w:w="3600"/>
            </w:tblGrid>
            <w:tr w:rsidR="00397000" w:rsidRPr="002A733C" w14:paraId="789A035D" w14:textId="77777777" w:rsidTr="00057A90">
              <w:trPr>
                <w:trHeight w:hRule="exact" w:val="288"/>
                <w:jc w:val="center"/>
              </w:trPr>
              <w:tc>
                <w:tcPr>
                  <w:tcW w:w="10080" w:type="dxa"/>
                  <w:gridSpan w:val="5"/>
                  <w:tcBorders>
                    <w:top w:val="single" w:sz="4" w:space="0" w:color="7F7F7F"/>
                    <w:left w:val="single" w:sz="4" w:space="0" w:color="7F7F7F"/>
                    <w:bottom w:val="single" w:sz="4" w:space="0" w:color="7F7F7F"/>
                    <w:right w:val="single" w:sz="4" w:space="0" w:color="7F7F7F"/>
                  </w:tcBorders>
                  <w:shd w:val="clear" w:color="auto" w:fill="E6E6E6"/>
                  <w:vAlign w:val="center"/>
                </w:tcPr>
                <w:p w14:paraId="0A805719" w14:textId="77777777" w:rsidR="00397000" w:rsidRPr="002A733C" w:rsidRDefault="00397000" w:rsidP="001620FA">
                  <w:pPr>
                    <w:pStyle w:val="Heading2"/>
                  </w:pPr>
                  <w:r w:rsidRPr="002A733C">
                    <w:lastRenderedPageBreak/>
                    <w:t>References</w:t>
                  </w:r>
                </w:p>
              </w:tc>
            </w:tr>
            <w:tr w:rsidR="00397000" w:rsidRPr="002A733C" w14:paraId="1614842C" w14:textId="77777777" w:rsidTr="00057A90">
              <w:trPr>
                <w:trHeight w:hRule="exact" w:val="288"/>
                <w:jc w:val="center"/>
              </w:trPr>
              <w:tc>
                <w:tcPr>
                  <w:tcW w:w="10080" w:type="dxa"/>
                  <w:gridSpan w:val="5"/>
                  <w:tcBorders>
                    <w:top w:val="single" w:sz="4" w:space="0" w:color="7F7F7F"/>
                    <w:left w:val="single" w:sz="4" w:space="0" w:color="7F7F7F"/>
                    <w:bottom w:val="single" w:sz="4" w:space="0" w:color="7F7F7F"/>
                    <w:right w:val="single" w:sz="4" w:space="0" w:color="7F7F7F"/>
                  </w:tcBorders>
                  <w:vAlign w:val="center"/>
                </w:tcPr>
                <w:p w14:paraId="47800A36" w14:textId="77777777" w:rsidR="00397000" w:rsidRPr="002A733C" w:rsidRDefault="00397000" w:rsidP="001620FA">
                  <w:pPr>
                    <w:pStyle w:val="Italics"/>
                  </w:pPr>
                  <w:r w:rsidRPr="002A733C">
                    <w:t xml:space="preserve">Please list three </w:t>
                  </w:r>
                  <w:r w:rsidRPr="00575962">
                    <w:rPr>
                      <w:b/>
                    </w:rPr>
                    <w:t xml:space="preserve">professional </w:t>
                  </w:r>
                  <w:r w:rsidRPr="002A733C">
                    <w:t>references</w:t>
                  </w:r>
                  <w:r>
                    <w:t>.</w:t>
                  </w:r>
                </w:p>
              </w:tc>
            </w:tr>
            <w:tr w:rsidR="00397000" w:rsidRPr="002A733C" w14:paraId="27BB1369" w14:textId="77777777" w:rsidTr="00057A90">
              <w:trPr>
                <w:trHeight w:hRule="exact" w:val="403"/>
                <w:jc w:val="center"/>
              </w:trPr>
              <w:tc>
                <w:tcPr>
                  <w:tcW w:w="1080" w:type="dxa"/>
                  <w:tcBorders>
                    <w:top w:val="single" w:sz="4" w:space="0" w:color="7F7F7F"/>
                    <w:left w:val="single" w:sz="4" w:space="0" w:color="7F7F7F"/>
                    <w:bottom w:val="single" w:sz="4" w:space="0" w:color="7F7F7F"/>
                    <w:right w:val="single" w:sz="4" w:space="0" w:color="7F7F7F"/>
                  </w:tcBorders>
                  <w:vAlign w:val="center"/>
                </w:tcPr>
                <w:p w14:paraId="2C1F5B8F" w14:textId="77777777" w:rsidR="00397000" w:rsidRPr="002A733C" w:rsidRDefault="00397000" w:rsidP="001620FA">
                  <w:r w:rsidRPr="002A733C">
                    <w:t>Full Name</w:t>
                  </w:r>
                </w:p>
              </w:tc>
              <w:tc>
                <w:tcPr>
                  <w:tcW w:w="4299" w:type="dxa"/>
                  <w:tcBorders>
                    <w:top w:val="single" w:sz="4" w:space="0" w:color="7F7F7F"/>
                    <w:left w:val="single" w:sz="4" w:space="0" w:color="7F7F7F"/>
                    <w:bottom w:val="single" w:sz="4" w:space="0" w:color="7F7F7F"/>
                    <w:right w:val="single" w:sz="4" w:space="0" w:color="7F7F7F"/>
                  </w:tcBorders>
                  <w:vAlign w:val="center"/>
                </w:tcPr>
                <w:p w14:paraId="4A08530B" w14:textId="77777777" w:rsidR="00397000" w:rsidRPr="002A733C" w:rsidRDefault="00397000" w:rsidP="005D5155"/>
              </w:tc>
              <w:tc>
                <w:tcPr>
                  <w:tcW w:w="1101" w:type="dxa"/>
                  <w:gridSpan w:val="2"/>
                  <w:tcBorders>
                    <w:top w:val="single" w:sz="4" w:space="0" w:color="7F7F7F"/>
                    <w:left w:val="single" w:sz="4" w:space="0" w:color="7F7F7F"/>
                    <w:bottom w:val="single" w:sz="4" w:space="0" w:color="7F7F7F"/>
                    <w:right w:val="single" w:sz="4" w:space="0" w:color="7F7F7F"/>
                  </w:tcBorders>
                  <w:vAlign w:val="center"/>
                </w:tcPr>
                <w:p w14:paraId="3C669B86" w14:textId="77777777" w:rsidR="00397000" w:rsidRPr="002A733C" w:rsidRDefault="00397000" w:rsidP="001620FA">
                  <w:r w:rsidRPr="002A733C">
                    <w:t>Relationship</w:t>
                  </w:r>
                </w:p>
              </w:tc>
              <w:tc>
                <w:tcPr>
                  <w:tcW w:w="3600" w:type="dxa"/>
                  <w:tcBorders>
                    <w:top w:val="single" w:sz="4" w:space="0" w:color="7F7F7F"/>
                    <w:left w:val="single" w:sz="4" w:space="0" w:color="7F7F7F"/>
                    <w:bottom w:val="single" w:sz="4" w:space="0" w:color="7F7F7F"/>
                    <w:right w:val="single" w:sz="4" w:space="0" w:color="7F7F7F"/>
                  </w:tcBorders>
                  <w:vAlign w:val="center"/>
                </w:tcPr>
                <w:p w14:paraId="476924F1" w14:textId="77777777" w:rsidR="00397000" w:rsidRPr="002A733C" w:rsidRDefault="00397000" w:rsidP="005D5155"/>
              </w:tc>
            </w:tr>
            <w:tr w:rsidR="00397000" w:rsidRPr="002A733C" w14:paraId="6698E792" w14:textId="77777777" w:rsidTr="00057A90">
              <w:trPr>
                <w:trHeight w:hRule="exact" w:val="403"/>
                <w:jc w:val="center"/>
              </w:trPr>
              <w:tc>
                <w:tcPr>
                  <w:tcW w:w="1080" w:type="dxa"/>
                  <w:tcBorders>
                    <w:top w:val="single" w:sz="4" w:space="0" w:color="7F7F7F"/>
                    <w:left w:val="single" w:sz="4" w:space="0" w:color="7F7F7F"/>
                    <w:bottom w:val="single" w:sz="4" w:space="0" w:color="7F7F7F"/>
                    <w:right w:val="single" w:sz="4" w:space="0" w:color="7F7F7F"/>
                  </w:tcBorders>
                  <w:vAlign w:val="center"/>
                </w:tcPr>
                <w:p w14:paraId="4EE45F29" w14:textId="77777777" w:rsidR="00397000" w:rsidRPr="002A733C" w:rsidRDefault="00397000" w:rsidP="001620FA">
                  <w:r w:rsidRPr="002A733C">
                    <w:t>Company</w:t>
                  </w:r>
                </w:p>
              </w:tc>
              <w:tc>
                <w:tcPr>
                  <w:tcW w:w="4299" w:type="dxa"/>
                  <w:tcBorders>
                    <w:top w:val="single" w:sz="4" w:space="0" w:color="7F7F7F"/>
                    <w:left w:val="single" w:sz="4" w:space="0" w:color="7F7F7F"/>
                    <w:bottom w:val="single" w:sz="4" w:space="0" w:color="7F7F7F"/>
                    <w:right w:val="single" w:sz="4" w:space="0" w:color="7F7F7F"/>
                  </w:tcBorders>
                  <w:vAlign w:val="center"/>
                </w:tcPr>
                <w:p w14:paraId="2A2394B1" w14:textId="77777777" w:rsidR="00397000" w:rsidRPr="002A733C" w:rsidRDefault="00397000" w:rsidP="005D5155"/>
              </w:tc>
              <w:tc>
                <w:tcPr>
                  <w:tcW w:w="676" w:type="dxa"/>
                  <w:tcBorders>
                    <w:top w:val="single" w:sz="4" w:space="0" w:color="7F7F7F"/>
                    <w:left w:val="single" w:sz="4" w:space="0" w:color="7F7F7F"/>
                    <w:bottom w:val="single" w:sz="4" w:space="0" w:color="7F7F7F"/>
                    <w:right w:val="single" w:sz="4" w:space="0" w:color="7F7F7F"/>
                  </w:tcBorders>
                  <w:vAlign w:val="center"/>
                </w:tcPr>
                <w:p w14:paraId="320C1A40" w14:textId="77777777" w:rsidR="00397000" w:rsidRPr="002A733C" w:rsidRDefault="00397000" w:rsidP="001620FA">
                  <w:r w:rsidRPr="002A733C">
                    <w:t>Phone</w:t>
                  </w:r>
                </w:p>
              </w:tc>
              <w:tc>
                <w:tcPr>
                  <w:tcW w:w="4025" w:type="dxa"/>
                  <w:gridSpan w:val="2"/>
                  <w:tcBorders>
                    <w:top w:val="single" w:sz="4" w:space="0" w:color="7F7F7F"/>
                    <w:left w:val="single" w:sz="4" w:space="0" w:color="7F7F7F"/>
                    <w:bottom w:val="single" w:sz="4" w:space="0" w:color="7F7F7F"/>
                    <w:right w:val="single" w:sz="4" w:space="0" w:color="7F7F7F"/>
                  </w:tcBorders>
                  <w:vAlign w:val="center"/>
                </w:tcPr>
                <w:p w14:paraId="1557DBD3" w14:textId="77777777" w:rsidR="00397000" w:rsidRPr="002A733C" w:rsidRDefault="00397000" w:rsidP="005D5155"/>
              </w:tc>
            </w:tr>
            <w:tr w:rsidR="00397000" w:rsidRPr="002A733C" w14:paraId="7CE15AAE" w14:textId="77777777" w:rsidTr="00057A90">
              <w:trPr>
                <w:trHeight w:hRule="exact" w:val="403"/>
                <w:jc w:val="center"/>
              </w:trPr>
              <w:tc>
                <w:tcPr>
                  <w:tcW w:w="1080" w:type="dxa"/>
                  <w:tcBorders>
                    <w:top w:val="single" w:sz="4" w:space="0" w:color="7F7F7F"/>
                    <w:left w:val="single" w:sz="4" w:space="0" w:color="7F7F7F"/>
                    <w:bottom w:val="single" w:sz="4" w:space="0" w:color="7F7F7F"/>
                    <w:right w:val="single" w:sz="4" w:space="0" w:color="7F7F7F"/>
                  </w:tcBorders>
                  <w:vAlign w:val="center"/>
                </w:tcPr>
                <w:p w14:paraId="12F8B58B" w14:textId="77777777" w:rsidR="00397000" w:rsidRPr="002A733C" w:rsidRDefault="00397000" w:rsidP="001620FA">
                  <w:r w:rsidRPr="002A733C">
                    <w:t>Address</w:t>
                  </w:r>
                </w:p>
              </w:tc>
              <w:tc>
                <w:tcPr>
                  <w:tcW w:w="9000" w:type="dxa"/>
                  <w:gridSpan w:val="4"/>
                  <w:tcBorders>
                    <w:top w:val="single" w:sz="4" w:space="0" w:color="7F7F7F"/>
                    <w:left w:val="single" w:sz="4" w:space="0" w:color="7F7F7F"/>
                    <w:bottom w:val="single" w:sz="4" w:space="0" w:color="7F7F7F"/>
                    <w:right w:val="single" w:sz="4" w:space="0" w:color="7F7F7F"/>
                  </w:tcBorders>
                  <w:vAlign w:val="center"/>
                </w:tcPr>
                <w:p w14:paraId="6A593F61" w14:textId="77777777" w:rsidR="00397000" w:rsidRPr="002A733C" w:rsidRDefault="00397000" w:rsidP="005D5155"/>
              </w:tc>
            </w:tr>
            <w:tr w:rsidR="00397000" w:rsidRPr="002A733C" w14:paraId="56651EE3" w14:textId="77777777" w:rsidTr="00057A90">
              <w:trPr>
                <w:trHeight w:hRule="exact" w:val="403"/>
                <w:jc w:val="center"/>
              </w:trPr>
              <w:tc>
                <w:tcPr>
                  <w:tcW w:w="1080" w:type="dxa"/>
                  <w:tcBorders>
                    <w:top w:val="single" w:sz="4" w:space="0" w:color="7F7F7F"/>
                    <w:left w:val="single" w:sz="4" w:space="0" w:color="7F7F7F"/>
                    <w:bottom w:val="single" w:sz="4" w:space="0" w:color="7F7F7F"/>
                    <w:right w:val="single" w:sz="4" w:space="0" w:color="7F7F7F"/>
                  </w:tcBorders>
                  <w:vAlign w:val="center"/>
                </w:tcPr>
                <w:p w14:paraId="6C60BB5F" w14:textId="77777777" w:rsidR="00397000" w:rsidRPr="002A733C" w:rsidRDefault="00397000" w:rsidP="001620FA">
                  <w:r w:rsidRPr="002A733C">
                    <w:t>Full Name</w:t>
                  </w:r>
                </w:p>
              </w:tc>
              <w:tc>
                <w:tcPr>
                  <w:tcW w:w="4299" w:type="dxa"/>
                  <w:tcBorders>
                    <w:top w:val="single" w:sz="4" w:space="0" w:color="7F7F7F"/>
                    <w:left w:val="single" w:sz="4" w:space="0" w:color="7F7F7F"/>
                    <w:bottom w:val="single" w:sz="4" w:space="0" w:color="7F7F7F"/>
                    <w:right w:val="single" w:sz="4" w:space="0" w:color="7F7F7F"/>
                  </w:tcBorders>
                  <w:vAlign w:val="center"/>
                </w:tcPr>
                <w:p w14:paraId="56011695" w14:textId="77777777" w:rsidR="00397000" w:rsidRPr="002A733C" w:rsidRDefault="00397000" w:rsidP="005D5155"/>
              </w:tc>
              <w:tc>
                <w:tcPr>
                  <w:tcW w:w="1101" w:type="dxa"/>
                  <w:gridSpan w:val="2"/>
                  <w:tcBorders>
                    <w:top w:val="single" w:sz="4" w:space="0" w:color="7F7F7F"/>
                    <w:left w:val="single" w:sz="4" w:space="0" w:color="7F7F7F"/>
                    <w:bottom w:val="single" w:sz="4" w:space="0" w:color="7F7F7F"/>
                    <w:right w:val="single" w:sz="4" w:space="0" w:color="7F7F7F"/>
                  </w:tcBorders>
                  <w:vAlign w:val="center"/>
                </w:tcPr>
                <w:p w14:paraId="02CC41B4" w14:textId="77777777" w:rsidR="00397000" w:rsidRPr="002A733C" w:rsidRDefault="00397000" w:rsidP="001620FA">
                  <w:r w:rsidRPr="002A733C">
                    <w:t>Relationship</w:t>
                  </w:r>
                </w:p>
              </w:tc>
              <w:tc>
                <w:tcPr>
                  <w:tcW w:w="3600" w:type="dxa"/>
                  <w:tcBorders>
                    <w:top w:val="single" w:sz="4" w:space="0" w:color="7F7F7F"/>
                    <w:left w:val="single" w:sz="4" w:space="0" w:color="7F7F7F"/>
                    <w:bottom w:val="single" w:sz="4" w:space="0" w:color="7F7F7F"/>
                    <w:right w:val="single" w:sz="4" w:space="0" w:color="7F7F7F"/>
                  </w:tcBorders>
                  <w:vAlign w:val="center"/>
                </w:tcPr>
                <w:p w14:paraId="71013542" w14:textId="77777777" w:rsidR="00397000" w:rsidRPr="002A733C" w:rsidRDefault="00397000" w:rsidP="005D5155"/>
              </w:tc>
            </w:tr>
            <w:tr w:rsidR="00397000" w:rsidRPr="002A733C" w14:paraId="470D61E7" w14:textId="77777777" w:rsidTr="00057A90">
              <w:trPr>
                <w:trHeight w:hRule="exact" w:val="403"/>
                <w:jc w:val="center"/>
              </w:trPr>
              <w:tc>
                <w:tcPr>
                  <w:tcW w:w="1080" w:type="dxa"/>
                  <w:tcBorders>
                    <w:top w:val="single" w:sz="4" w:space="0" w:color="7F7F7F"/>
                    <w:left w:val="single" w:sz="4" w:space="0" w:color="7F7F7F"/>
                    <w:bottom w:val="single" w:sz="4" w:space="0" w:color="7F7F7F"/>
                    <w:right w:val="single" w:sz="4" w:space="0" w:color="7F7F7F"/>
                  </w:tcBorders>
                  <w:vAlign w:val="center"/>
                </w:tcPr>
                <w:p w14:paraId="005EC941" w14:textId="77777777" w:rsidR="00397000" w:rsidRPr="002A733C" w:rsidRDefault="00397000" w:rsidP="001620FA">
                  <w:r w:rsidRPr="002A733C">
                    <w:t>Company</w:t>
                  </w:r>
                </w:p>
              </w:tc>
              <w:tc>
                <w:tcPr>
                  <w:tcW w:w="4299" w:type="dxa"/>
                  <w:tcBorders>
                    <w:top w:val="single" w:sz="4" w:space="0" w:color="7F7F7F"/>
                    <w:left w:val="single" w:sz="4" w:space="0" w:color="7F7F7F"/>
                    <w:bottom w:val="single" w:sz="4" w:space="0" w:color="7F7F7F"/>
                    <w:right w:val="single" w:sz="4" w:space="0" w:color="7F7F7F"/>
                  </w:tcBorders>
                  <w:vAlign w:val="center"/>
                </w:tcPr>
                <w:p w14:paraId="4F5B6D79" w14:textId="77777777" w:rsidR="00397000" w:rsidRPr="002A733C" w:rsidRDefault="00397000" w:rsidP="005D5155"/>
              </w:tc>
              <w:tc>
                <w:tcPr>
                  <w:tcW w:w="676" w:type="dxa"/>
                  <w:tcBorders>
                    <w:top w:val="single" w:sz="4" w:space="0" w:color="7F7F7F"/>
                    <w:left w:val="single" w:sz="4" w:space="0" w:color="7F7F7F"/>
                    <w:bottom w:val="single" w:sz="4" w:space="0" w:color="7F7F7F"/>
                    <w:right w:val="single" w:sz="4" w:space="0" w:color="7F7F7F"/>
                  </w:tcBorders>
                  <w:vAlign w:val="center"/>
                </w:tcPr>
                <w:p w14:paraId="018390E8" w14:textId="77777777" w:rsidR="00397000" w:rsidRPr="002A733C" w:rsidRDefault="00397000" w:rsidP="001620FA">
                  <w:r w:rsidRPr="002A733C">
                    <w:t>Phone</w:t>
                  </w:r>
                </w:p>
              </w:tc>
              <w:tc>
                <w:tcPr>
                  <w:tcW w:w="4025" w:type="dxa"/>
                  <w:gridSpan w:val="2"/>
                  <w:tcBorders>
                    <w:top w:val="single" w:sz="4" w:space="0" w:color="7F7F7F"/>
                    <w:left w:val="single" w:sz="4" w:space="0" w:color="7F7F7F"/>
                    <w:bottom w:val="single" w:sz="4" w:space="0" w:color="7F7F7F"/>
                    <w:right w:val="single" w:sz="4" w:space="0" w:color="7F7F7F"/>
                  </w:tcBorders>
                  <w:vAlign w:val="center"/>
                </w:tcPr>
                <w:p w14:paraId="2F5ABCE5" w14:textId="77777777" w:rsidR="00397000" w:rsidRPr="002A733C" w:rsidRDefault="00397000" w:rsidP="005D5155"/>
              </w:tc>
            </w:tr>
            <w:tr w:rsidR="00397000" w:rsidRPr="002A733C" w14:paraId="372D83DC" w14:textId="77777777" w:rsidTr="00057A90">
              <w:trPr>
                <w:trHeight w:hRule="exact" w:val="403"/>
                <w:jc w:val="center"/>
              </w:trPr>
              <w:tc>
                <w:tcPr>
                  <w:tcW w:w="1080" w:type="dxa"/>
                  <w:tcBorders>
                    <w:top w:val="single" w:sz="4" w:space="0" w:color="7F7F7F"/>
                    <w:left w:val="single" w:sz="4" w:space="0" w:color="7F7F7F"/>
                    <w:bottom w:val="single" w:sz="4" w:space="0" w:color="7F7F7F"/>
                    <w:right w:val="single" w:sz="4" w:space="0" w:color="7F7F7F"/>
                  </w:tcBorders>
                  <w:vAlign w:val="center"/>
                </w:tcPr>
                <w:p w14:paraId="6771AF8C" w14:textId="77777777" w:rsidR="00397000" w:rsidRPr="002A733C" w:rsidRDefault="00397000" w:rsidP="001620FA">
                  <w:r w:rsidRPr="002A733C">
                    <w:t>Address</w:t>
                  </w:r>
                </w:p>
              </w:tc>
              <w:tc>
                <w:tcPr>
                  <w:tcW w:w="9000" w:type="dxa"/>
                  <w:gridSpan w:val="4"/>
                  <w:tcBorders>
                    <w:top w:val="single" w:sz="4" w:space="0" w:color="7F7F7F"/>
                    <w:left w:val="single" w:sz="4" w:space="0" w:color="7F7F7F"/>
                    <w:bottom w:val="single" w:sz="4" w:space="0" w:color="7F7F7F"/>
                    <w:right w:val="single" w:sz="4" w:space="0" w:color="7F7F7F"/>
                  </w:tcBorders>
                  <w:vAlign w:val="center"/>
                </w:tcPr>
                <w:p w14:paraId="0F68811A" w14:textId="77777777" w:rsidR="00397000" w:rsidRPr="002A733C" w:rsidRDefault="00397000" w:rsidP="005D5155"/>
              </w:tc>
            </w:tr>
            <w:tr w:rsidR="00397000" w:rsidRPr="002A733C" w14:paraId="01C5CCD5" w14:textId="77777777" w:rsidTr="00057A90">
              <w:trPr>
                <w:trHeight w:hRule="exact" w:val="403"/>
                <w:jc w:val="center"/>
              </w:trPr>
              <w:tc>
                <w:tcPr>
                  <w:tcW w:w="1080" w:type="dxa"/>
                  <w:tcBorders>
                    <w:top w:val="single" w:sz="4" w:space="0" w:color="7F7F7F"/>
                    <w:left w:val="single" w:sz="4" w:space="0" w:color="7F7F7F"/>
                    <w:bottom w:val="single" w:sz="4" w:space="0" w:color="7F7F7F"/>
                    <w:right w:val="single" w:sz="4" w:space="0" w:color="7F7F7F"/>
                  </w:tcBorders>
                  <w:vAlign w:val="center"/>
                </w:tcPr>
                <w:p w14:paraId="68285859" w14:textId="77777777" w:rsidR="00397000" w:rsidRPr="002A733C" w:rsidRDefault="00397000" w:rsidP="001620FA">
                  <w:r w:rsidRPr="002A733C">
                    <w:t>Full Name</w:t>
                  </w:r>
                </w:p>
              </w:tc>
              <w:tc>
                <w:tcPr>
                  <w:tcW w:w="4299" w:type="dxa"/>
                  <w:tcBorders>
                    <w:top w:val="single" w:sz="4" w:space="0" w:color="7F7F7F"/>
                    <w:left w:val="single" w:sz="4" w:space="0" w:color="7F7F7F"/>
                    <w:bottom w:val="single" w:sz="4" w:space="0" w:color="7F7F7F"/>
                    <w:right w:val="single" w:sz="4" w:space="0" w:color="7F7F7F"/>
                  </w:tcBorders>
                  <w:vAlign w:val="center"/>
                </w:tcPr>
                <w:p w14:paraId="6ED24ED5" w14:textId="77777777" w:rsidR="00397000" w:rsidRPr="002A733C" w:rsidRDefault="00397000" w:rsidP="005D5155"/>
              </w:tc>
              <w:tc>
                <w:tcPr>
                  <w:tcW w:w="1101" w:type="dxa"/>
                  <w:gridSpan w:val="2"/>
                  <w:tcBorders>
                    <w:top w:val="single" w:sz="4" w:space="0" w:color="7F7F7F"/>
                    <w:left w:val="single" w:sz="4" w:space="0" w:color="7F7F7F"/>
                    <w:bottom w:val="single" w:sz="4" w:space="0" w:color="7F7F7F"/>
                    <w:right w:val="single" w:sz="4" w:space="0" w:color="7F7F7F"/>
                  </w:tcBorders>
                  <w:vAlign w:val="center"/>
                </w:tcPr>
                <w:p w14:paraId="15272EED" w14:textId="77777777" w:rsidR="00397000" w:rsidRPr="002A733C" w:rsidRDefault="00397000" w:rsidP="001620FA">
                  <w:r w:rsidRPr="002A733C">
                    <w:t>Relationship</w:t>
                  </w:r>
                </w:p>
              </w:tc>
              <w:tc>
                <w:tcPr>
                  <w:tcW w:w="3600" w:type="dxa"/>
                  <w:tcBorders>
                    <w:top w:val="single" w:sz="4" w:space="0" w:color="7F7F7F"/>
                    <w:left w:val="single" w:sz="4" w:space="0" w:color="7F7F7F"/>
                    <w:bottom w:val="single" w:sz="4" w:space="0" w:color="7F7F7F"/>
                    <w:right w:val="single" w:sz="4" w:space="0" w:color="7F7F7F"/>
                  </w:tcBorders>
                  <w:vAlign w:val="center"/>
                </w:tcPr>
                <w:p w14:paraId="1B400328" w14:textId="77777777" w:rsidR="00397000" w:rsidRPr="002A733C" w:rsidRDefault="00397000" w:rsidP="005D5155"/>
              </w:tc>
            </w:tr>
            <w:tr w:rsidR="00397000" w:rsidRPr="002A733C" w14:paraId="0D40D486" w14:textId="77777777" w:rsidTr="00057A90">
              <w:trPr>
                <w:trHeight w:hRule="exact" w:val="403"/>
                <w:jc w:val="center"/>
              </w:trPr>
              <w:tc>
                <w:tcPr>
                  <w:tcW w:w="1080" w:type="dxa"/>
                  <w:tcBorders>
                    <w:top w:val="single" w:sz="4" w:space="0" w:color="7F7F7F"/>
                    <w:left w:val="single" w:sz="4" w:space="0" w:color="7F7F7F"/>
                    <w:bottom w:val="single" w:sz="4" w:space="0" w:color="7F7F7F"/>
                    <w:right w:val="single" w:sz="4" w:space="0" w:color="7F7F7F"/>
                  </w:tcBorders>
                  <w:vAlign w:val="center"/>
                </w:tcPr>
                <w:p w14:paraId="1C4FBCCE" w14:textId="77777777" w:rsidR="00397000" w:rsidRPr="002A733C" w:rsidRDefault="00397000" w:rsidP="001620FA">
                  <w:r w:rsidRPr="002A733C">
                    <w:t>Company</w:t>
                  </w:r>
                </w:p>
              </w:tc>
              <w:tc>
                <w:tcPr>
                  <w:tcW w:w="4299" w:type="dxa"/>
                  <w:tcBorders>
                    <w:top w:val="single" w:sz="4" w:space="0" w:color="7F7F7F"/>
                    <w:left w:val="single" w:sz="4" w:space="0" w:color="7F7F7F"/>
                    <w:bottom w:val="single" w:sz="4" w:space="0" w:color="7F7F7F"/>
                    <w:right w:val="single" w:sz="4" w:space="0" w:color="7F7F7F"/>
                  </w:tcBorders>
                  <w:vAlign w:val="center"/>
                </w:tcPr>
                <w:p w14:paraId="3A0AF1DF" w14:textId="77777777" w:rsidR="00397000" w:rsidRPr="002A733C" w:rsidRDefault="00397000" w:rsidP="005D5155"/>
              </w:tc>
              <w:tc>
                <w:tcPr>
                  <w:tcW w:w="676" w:type="dxa"/>
                  <w:tcBorders>
                    <w:top w:val="single" w:sz="4" w:space="0" w:color="7F7F7F"/>
                    <w:left w:val="single" w:sz="4" w:space="0" w:color="7F7F7F"/>
                    <w:bottom w:val="single" w:sz="4" w:space="0" w:color="7F7F7F"/>
                    <w:right w:val="single" w:sz="4" w:space="0" w:color="7F7F7F"/>
                  </w:tcBorders>
                  <w:vAlign w:val="center"/>
                </w:tcPr>
                <w:p w14:paraId="50EDC9FC" w14:textId="77777777" w:rsidR="00397000" w:rsidRPr="002A733C" w:rsidRDefault="00397000" w:rsidP="001620FA">
                  <w:r w:rsidRPr="002A733C">
                    <w:t>Phone</w:t>
                  </w:r>
                </w:p>
              </w:tc>
              <w:tc>
                <w:tcPr>
                  <w:tcW w:w="4025" w:type="dxa"/>
                  <w:gridSpan w:val="2"/>
                  <w:tcBorders>
                    <w:top w:val="single" w:sz="4" w:space="0" w:color="7F7F7F"/>
                    <w:left w:val="single" w:sz="4" w:space="0" w:color="7F7F7F"/>
                    <w:bottom w:val="single" w:sz="4" w:space="0" w:color="7F7F7F"/>
                    <w:right w:val="single" w:sz="4" w:space="0" w:color="7F7F7F"/>
                  </w:tcBorders>
                  <w:vAlign w:val="center"/>
                </w:tcPr>
                <w:p w14:paraId="4D6A9772" w14:textId="77777777" w:rsidR="00397000" w:rsidRPr="002A733C" w:rsidRDefault="00397000" w:rsidP="005D5155"/>
              </w:tc>
            </w:tr>
            <w:tr w:rsidR="00397000" w:rsidRPr="002A733C" w14:paraId="39DDE2A6" w14:textId="77777777" w:rsidTr="00057A90">
              <w:trPr>
                <w:trHeight w:hRule="exact" w:val="403"/>
                <w:jc w:val="center"/>
              </w:trPr>
              <w:tc>
                <w:tcPr>
                  <w:tcW w:w="1080" w:type="dxa"/>
                  <w:tcBorders>
                    <w:top w:val="single" w:sz="4" w:space="0" w:color="7F7F7F"/>
                    <w:left w:val="single" w:sz="4" w:space="0" w:color="7F7F7F"/>
                    <w:bottom w:val="single" w:sz="4" w:space="0" w:color="7F7F7F"/>
                    <w:right w:val="single" w:sz="4" w:space="0" w:color="7F7F7F"/>
                  </w:tcBorders>
                  <w:vAlign w:val="center"/>
                </w:tcPr>
                <w:p w14:paraId="0B25BF92" w14:textId="77777777" w:rsidR="00397000" w:rsidRPr="002A733C" w:rsidRDefault="00397000" w:rsidP="001620FA">
                  <w:r w:rsidRPr="002A733C">
                    <w:t>Address</w:t>
                  </w:r>
                </w:p>
              </w:tc>
              <w:tc>
                <w:tcPr>
                  <w:tcW w:w="9000" w:type="dxa"/>
                  <w:gridSpan w:val="4"/>
                  <w:tcBorders>
                    <w:top w:val="single" w:sz="4" w:space="0" w:color="7F7F7F"/>
                    <w:left w:val="single" w:sz="4" w:space="0" w:color="7F7F7F"/>
                    <w:bottom w:val="single" w:sz="4" w:space="0" w:color="7F7F7F"/>
                    <w:right w:val="single" w:sz="4" w:space="0" w:color="7F7F7F"/>
                  </w:tcBorders>
                  <w:vAlign w:val="center"/>
                </w:tcPr>
                <w:p w14:paraId="423301EE" w14:textId="77777777" w:rsidR="00397000" w:rsidRPr="002A733C" w:rsidRDefault="00397000" w:rsidP="005D5155"/>
              </w:tc>
            </w:tr>
          </w:tbl>
          <w:p w14:paraId="104CD652" w14:textId="77777777" w:rsidR="00397000" w:rsidRPr="002A733C" w:rsidRDefault="00397000" w:rsidP="001620FA"/>
        </w:tc>
      </w:tr>
      <w:tr w:rsidR="00397000" w:rsidRPr="002A733C" w14:paraId="238E5E5B" w14:textId="77777777" w:rsidTr="00057A90">
        <w:trPr>
          <w:trHeight w:val="288"/>
          <w:jc w:val="center"/>
        </w:trPr>
        <w:tc>
          <w:tcPr>
            <w:tcW w:w="10080" w:type="dxa"/>
            <w:gridSpan w:val="4"/>
            <w:tcBorders>
              <w:top w:val="single" w:sz="4" w:space="0" w:color="7F7F7F"/>
              <w:left w:val="single" w:sz="4" w:space="0" w:color="7F7F7F"/>
              <w:bottom w:val="single" w:sz="6" w:space="0" w:color="7F7F7F"/>
              <w:right w:val="single" w:sz="4" w:space="0" w:color="7F7F7F"/>
            </w:tcBorders>
            <w:shd w:val="clear" w:color="auto" w:fill="E6E6E6"/>
            <w:vAlign w:val="center"/>
          </w:tcPr>
          <w:p w14:paraId="595B6DC1" w14:textId="77777777" w:rsidR="00397000" w:rsidRPr="00F264EB" w:rsidRDefault="00397000" w:rsidP="001620FA">
            <w:pPr>
              <w:pStyle w:val="Heading2"/>
            </w:pPr>
            <w:r w:rsidRPr="00F264EB">
              <w:t>Disclaimer and Signature</w:t>
            </w:r>
          </w:p>
        </w:tc>
      </w:tr>
      <w:tr w:rsidR="00397000" w:rsidRPr="002A733C" w14:paraId="132C0147" w14:textId="77777777" w:rsidTr="00057A90">
        <w:trPr>
          <w:trHeight w:val="1008"/>
          <w:jc w:val="center"/>
        </w:trPr>
        <w:tc>
          <w:tcPr>
            <w:tcW w:w="10080" w:type="dxa"/>
            <w:gridSpan w:val="4"/>
            <w:tcBorders>
              <w:top w:val="single" w:sz="6" w:space="0" w:color="7F7F7F"/>
              <w:left w:val="single" w:sz="4" w:space="0" w:color="7F7F7F"/>
              <w:bottom w:val="single" w:sz="6" w:space="0" w:color="7F7F7F"/>
              <w:right w:val="single" w:sz="4" w:space="0" w:color="7F7F7F"/>
            </w:tcBorders>
            <w:vAlign w:val="center"/>
          </w:tcPr>
          <w:p w14:paraId="27C68959" w14:textId="77777777" w:rsidR="00397000" w:rsidRPr="002A733C" w:rsidRDefault="00397000" w:rsidP="001620FA">
            <w:pPr>
              <w:pStyle w:val="Disclaimer"/>
            </w:pPr>
            <w:r w:rsidRPr="002A733C">
              <w:t>I certify</w:t>
            </w:r>
            <w:r w:rsidR="00C85615">
              <w:t xml:space="preserve">, under penalty of perjury, </w:t>
            </w:r>
            <w:r w:rsidRPr="002A733C">
              <w:t xml:space="preserve">that my answers are true and complete to the best of my knowledge. </w:t>
            </w:r>
          </w:p>
          <w:p w14:paraId="068FEF55" w14:textId="77777777" w:rsidR="00397000" w:rsidRDefault="00C937F3" w:rsidP="001620FA">
            <w:pPr>
              <w:pStyle w:val="Disclaimer"/>
            </w:pPr>
            <w:r>
              <w:t xml:space="preserve">I authorize investigation of all statements contained in this application for employment with Skamania County Public Hospital District #1, </w:t>
            </w:r>
            <w:r w:rsidR="00C85615">
              <w:t>(dba</w:t>
            </w:r>
            <w:proofErr w:type="gramStart"/>
            <w:r w:rsidR="00C85615">
              <w:t>:  S</w:t>
            </w:r>
            <w:r>
              <w:t>CEMS</w:t>
            </w:r>
            <w:proofErr w:type="gramEnd"/>
            <w:r w:rsidR="00C85615">
              <w:t>)</w:t>
            </w:r>
            <w:r>
              <w:t>, as necessary in arriving at an employment decision.</w:t>
            </w:r>
          </w:p>
          <w:p w14:paraId="5ADD34BE" w14:textId="77777777" w:rsidR="00C937F3" w:rsidRDefault="00C937F3" w:rsidP="001620FA">
            <w:pPr>
              <w:pStyle w:val="Disclaimer"/>
            </w:pPr>
            <w:r>
              <w:t xml:space="preserve">This application for employment shall be considered active for </w:t>
            </w:r>
            <w:proofErr w:type="gramStart"/>
            <w:r>
              <w:t>a period of time</w:t>
            </w:r>
            <w:proofErr w:type="gramEnd"/>
            <w:r>
              <w:t xml:space="preserve"> not to exceed </w:t>
            </w:r>
            <w:r w:rsidR="00C85615">
              <w:t>180</w:t>
            </w:r>
            <w:r>
              <w:t xml:space="preserve"> days.  Any applicant wishing to be considered for employment beyond this period should inquire as to </w:t>
            </w:r>
            <w:proofErr w:type="gramStart"/>
            <w:r>
              <w:t>whether or not</w:t>
            </w:r>
            <w:proofErr w:type="gramEnd"/>
            <w:r>
              <w:t xml:space="preserve"> applications are </w:t>
            </w:r>
            <w:proofErr w:type="gramStart"/>
            <w:r>
              <w:t>being accepted</w:t>
            </w:r>
            <w:proofErr w:type="gramEnd"/>
            <w:r>
              <w:t xml:space="preserve"> </w:t>
            </w:r>
            <w:r w:rsidR="0093564D">
              <w:t>at</w:t>
            </w:r>
            <w:r>
              <w:t xml:space="preserve"> that time.</w:t>
            </w:r>
          </w:p>
          <w:p w14:paraId="733D44F2" w14:textId="77777777" w:rsidR="00C937F3" w:rsidRDefault="00C937F3" w:rsidP="00C937F3">
            <w:pPr>
              <w:pStyle w:val="Disclaimer"/>
            </w:pPr>
            <w:r>
              <w:t xml:space="preserve">I hereby understand and acknowledge that, unless otherwise defined by applicable law, any employment relationship with this organization is of an “at will” relationship and may not be changed by any written document or by any conduct unless such changes are specifically acknowledged in writing by an authorized administrator </w:t>
            </w:r>
            <w:r w:rsidR="00915096">
              <w:t>for</w:t>
            </w:r>
            <w:r>
              <w:t xml:space="preserve"> </w:t>
            </w:r>
            <w:r w:rsidR="00C85615">
              <w:t>or</w:t>
            </w:r>
            <w:r w:rsidR="00915096">
              <w:t xml:space="preserve"> by</w:t>
            </w:r>
            <w:r w:rsidR="00C85615">
              <w:t xml:space="preserve"> the Board of Commissioners of </w:t>
            </w:r>
            <w:r>
              <w:t>Skamania County Public Hospital District #1.</w:t>
            </w:r>
          </w:p>
          <w:p w14:paraId="108AF5A6" w14:textId="77777777" w:rsidR="00C937F3" w:rsidRDefault="00C937F3" w:rsidP="00C937F3">
            <w:pPr>
              <w:pStyle w:val="Disclaimer"/>
            </w:pPr>
            <w:r>
              <w:t>In the event of employment, I understand that false or misleading information given in my application or interview(s) may result in discharge</w:t>
            </w:r>
            <w:r w:rsidR="00915096">
              <w:t xml:space="preserve"> from employment or termination of any offer of employment</w:t>
            </w:r>
            <w:r>
              <w:t xml:space="preserve">.  I also understand that I am required to abide by all rules and </w:t>
            </w:r>
            <w:proofErr w:type="gramStart"/>
            <w:r>
              <w:t>regulation</w:t>
            </w:r>
            <w:proofErr w:type="gramEnd"/>
            <w:r>
              <w:t xml:space="preserve"> of the agency.</w:t>
            </w:r>
          </w:p>
          <w:p w14:paraId="3DFE8CFD" w14:textId="77777777" w:rsidR="00C937F3" w:rsidRDefault="00C937F3" w:rsidP="00C937F3">
            <w:pPr>
              <w:pStyle w:val="Disclaimer"/>
            </w:pPr>
          </w:p>
          <w:p w14:paraId="69739BC7" w14:textId="77777777" w:rsidR="00C937F3" w:rsidRPr="002A733C" w:rsidRDefault="00C937F3" w:rsidP="00C937F3">
            <w:pPr>
              <w:pStyle w:val="Disclaimer"/>
            </w:pPr>
          </w:p>
        </w:tc>
      </w:tr>
      <w:tr w:rsidR="00CD6569" w:rsidRPr="002A733C" w14:paraId="6D5DD9CF" w14:textId="77777777" w:rsidTr="00057A90">
        <w:trPr>
          <w:trHeight w:val="403"/>
          <w:jc w:val="center"/>
        </w:trPr>
        <w:tc>
          <w:tcPr>
            <w:tcW w:w="1082" w:type="dxa"/>
            <w:tcBorders>
              <w:top w:val="single" w:sz="6" w:space="0" w:color="7F7F7F"/>
              <w:left w:val="single" w:sz="4" w:space="0" w:color="7F7F7F"/>
              <w:bottom w:val="single" w:sz="4" w:space="0" w:color="7F7F7F"/>
              <w:right w:val="single" w:sz="6" w:space="0" w:color="7F7F7F"/>
            </w:tcBorders>
            <w:vAlign w:val="center"/>
          </w:tcPr>
          <w:p w14:paraId="1A39CE6C" w14:textId="77777777" w:rsidR="00CD6569" w:rsidRPr="002A733C" w:rsidRDefault="00CD6569" w:rsidP="001620FA">
            <w:r>
              <w:t>Signature</w:t>
            </w:r>
          </w:p>
        </w:tc>
        <w:tc>
          <w:tcPr>
            <w:tcW w:w="5896" w:type="dxa"/>
            <w:tcBorders>
              <w:top w:val="single" w:sz="6" w:space="0" w:color="7F7F7F"/>
              <w:left w:val="single" w:sz="6" w:space="0" w:color="7F7F7F"/>
              <w:bottom w:val="single" w:sz="4" w:space="0" w:color="7F7F7F"/>
              <w:right w:val="single" w:sz="6" w:space="0" w:color="7F7F7F"/>
            </w:tcBorders>
            <w:vAlign w:val="center"/>
          </w:tcPr>
          <w:p w14:paraId="36B0BF9B" w14:textId="77777777" w:rsidR="00CD6569" w:rsidRPr="002A733C" w:rsidRDefault="00CD6569" w:rsidP="001620FA"/>
        </w:tc>
        <w:tc>
          <w:tcPr>
            <w:tcW w:w="677" w:type="dxa"/>
            <w:tcBorders>
              <w:top w:val="single" w:sz="6" w:space="0" w:color="7F7F7F"/>
              <w:left w:val="single" w:sz="6" w:space="0" w:color="7F7F7F"/>
              <w:bottom w:val="single" w:sz="4" w:space="0" w:color="7F7F7F"/>
              <w:right w:val="single" w:sz="6" w:space="0" w:color="7F7F7F"/>
            </w:tcBorders>
            <w:vAlign w:val="center"/>
          </w:tcPr>
          <w:p w14:paraId="35B363E4" w14:textId="77777777" w:rsidR="00CD6569" w:rsidRPr="002A733C" w:rsidRDefault="00CD6569" w:rsidP="001620FA">
            <w:r>
              <w:t>Date</w:t>
            </w:r>
          </w:p>
        </w:tc>
        <w:tc>
          <w:tcPr>
            <w:tcW w:w="2425" w:type="dxa"/>
            <w:tcBorders>
              <w:top w:val="single" w:sz="6" w:space="0" w:color="7F7F7F"/>
              <w:left w:val="single" w:sz="6" w:space="0" w:color="7F7F7F"/>
              <w:bottom w:val="single" w:sz="4" w:space="0" w:color="7F7F7F"/>
              <w:right w:val="single" w:sz="4" w:space="0" w:color="7F7F7F"/>
            </w:tcBorders>
            <w:vAlign w:val="center"/>
          </w:tcPr>
          <w:p w14:paraId="3E0BFFB7" w14:textId="77777777" w:rsidR="00CD6569" w:rsidRPr="002A733C" w:rsidRDefault="00CD6569" w:rsidP="001620FA"/>
        </w:tc>
      </w:tr>
      <w:tr w:rsidR="00CD6569" w:rsidRPr="002A733C" w14:paraId="0D10A8F8" w14:textId="77777777" w:rsidTr="00863BE2">
        <w:trPr>
          <w:trHeight w:val="403"/>
          <w:jc w:val="center"/>
        </w:trPr>
        <w:tc>
          <w:tcPr>
            <w:tcW w:w="10080" w:type="dxa"/>
            <w:gridSpan w:val="4"/>
            <w:tcBorders>
              <w:top w:val="single" w:sz="6" w:space="0" w:color="7F7F7F"/>
              <w:left w:val="single" w:sz="4" w:space="0" w:color="7F7F7F"/>
              <w:bottom w:val="single" w:sz="4" w:space="0" w:color="7F7F7F"/>
              <w:right w:val="single" w:sz="4" w:space="0" w:color="7F7F7F"/>
            </w:tcBorders>
            <w:vAlign w:val="center"/>
          </w:tcPr>
          <w:p w14:paraId="4479BB3B" w14:textId="77777777" w:rsidR="00CD6569" w:rsidRPr="002A733C" w:rsidRDefault="00CD6569" w:rsidP="005D5155">
            <w:r>
              <w:t>Print Name</w:t>
            </w:r>
            <w:r w:rsidR="00523DEA">
              <w:t xml:space="preserve">:  </w:t>
            </w:r>
          </w:p>
        </w:tc>
      </w:tr>
    </w:tbl>
    <w:p w14:paraId="532EE019" w14:textId="77777777" w:rsidR="00397000" w:rsidRPr="002A733C" w:rsidRDefault="00397000" w:rsidP="00397000"/>
    <w:p w14:paraId="48580D27" w14:textId="77777777" w:rsidR="005F6E87" w:rsidRDefault="005F6E87" w:rsidP="005C7C26"/>
    <w:p w14:paraId="74FD647C" w14:textId="77777777" w:rsidR="00C937F3" w:rsidRDefault="00C937F3" w:rsidP="005C7C26"/>
    <w:p w14:paraId="3804E8A7" w14:textId="77777777" w:rsidR="00C937F3" w:rsidRPr="00057A90" w:rsidRDefault="00C937F3" w:rsidP="005C7C26">
      <w:pPr>
        <w:rPr>
          <w:b/>
          <w:sz w:val="20"/>
          <w:szCs w:val="20"/>
        </w:rPr>
      </w:pPr>
      <w:r w:rsidRPr="00057A90">
        <w:rPr>
          <w:b/>
          <w:sz w:val="20"/>
          <w:szCs w:val="20"/>
        </w:rPr>
        <w:t>Please attach the following to your application</w:t>
      </w:r>
      <w:r w:rsidR="00EA1DF1">
        <w:rPr>
          <w:b/>
          <w:sz w:val="20"/>
          <w:szCs w:val="20"/>
        </w:rPr>
        <w:t xml:space="preserve"> (applications will not be considered if requested documents are not submitted with application)</w:t>
      </w:r>
      <w:r w:rsidRPr="00057A90">
        <w:rPr>
          <w:b/>
          <w:sz w:val="20"/>
          <w:szCs w:val="20"/>
        </w:rPr>
        <w:t>:</w:t>
      </w:r>
    </w:p>
    <w:p w14:paraId="2F5E0F08" w14:textId="77777777" w:rsidR="00575962" w:rsidRDefault="00575962" w:rsidP="00C937F3">
      <w:pPr>
        <w:numPr>
          <w:ilvl w:val="0"/>
          <w:numId w:val="11"/>
        </w:numPr>
        <w:rPr>
          <w:b/>
          <w:sz w:val="20"/>
          <w:szCs w:val="20"/>
        </w:rPr>
      </w:pPr>
      <w:r>
        <w:rPr>
          <w:b/>
          <w:sz w:val="20"/>
          <w:szCs w:val="20"/>
        </w:rPr>
        <w:t>Signed Background Check Authorization</w:t>
      </w:r>
    </w:p>
    <w:p w14:paraId="467380DE" w14:textId="77777777" w:rsidR="00C937F3" w:rsidRDefault="00C937F3" w:rsidP="00C937F3">
      <w:pPr>
        <w:numPr>
          <w:ilvl w:val="0"/>
          <w:numId w:val="11"/>
        </w:numPr>
        <w:rPr>
          <w:b/>
          <w:sz w:val="20"/>
          <w:szCs w:val="20"/>
        </w:rPr>
      </w:pPr>
      <w:r w:rsidRPr="00057A90">
        <w:rPr>
          <w:b/>
          <w:sz w:val="20"/>
          <w:szCs w:val="20"/>
        </w:rPr>
        <w:t xml:space="preserve">A copy of your </w:t>
      </w:r>
      <w:r w:rsidR="00575962">
        <w:rPr>
          <w:b/>
          <w:sz w:val="20"/>
          <w:szCs w:val="20"/>
        </w:rPr>
        <w:t xml:space="preserve">current </w:t>
      </w:r>
      <w:r w:rsidRPr="00057A90">
        <w:rPr>
          <w:b/>
          <w:sz w:val="20"/>
          <w:szCs w:val="20"/>
        </w:rPr>
        <w:t>driver’s license.</w:t>
      </w:r>
    </w:p>
    <w:p w14:paraId="5823B21E" w14:textId="77777777" w:rsidR="00C937F3" w:rsidRPr="00057A90" w:rsidRDefault="00C937F3" w:rsidP="00C937F3">
      <w:pPr>
        <w:numPr>
          <w:ilvl w:val="0"/>
          <w:numId w:val="11"/>
        </w:numPr>
        <w:rPr>
          <w:b/>
          <w:sz w:val="20"/>
          <w:szCs w:val="20"/>
        </w:rPr>
      </w:pPr>
      <w:r w:rsidRPr="00057A90">
        <w:rPr>
          <w:b/>
          <w:sz w:val="20"/>
          <w:szCs w:val="20"/>
        </w:rPr>
        <w:t>A copy of any certification or cards you have listed in your educational experience</w:t>
      </w:r>
      <w:r w:rsidR="005D5155">
        <w:rPr>
          <w:b/>
          <w:sz w:val="20"/>
          <w:szCs w:val="20"/>
        </w:rPr>
        <w:t xml:space="preserve"> or certification letter attesting to completed training</w:t>
      </w:r>
      <w:r w:rsidRPr="00057A90">
        <w:rPr>
          <w:b/>
          <w:sz w:val="20"/>
          <w:szCs w:val="20"/>
        </w:rPr>
        <w:t>.</w:t>
      </w:r>
    </w:p>
    <w:p w14:paraId="6C751132" w14:textId="77777777" w:rsidR="00C937F3" w:rsidRPr="00057A90" w:rsidRDefault="00C937F3" w:rsidP="00C937F3">
      <w:pPr>
        <w:numPr>
          <w:ilvl w:val="0"/>
          <w:numId w:val="11"/>
        </w:numPr>
        <w:rPr>
          <w:b/>
          <w:sz w:val="20"/>
          <w:szCs w:val="20"/>
        </w:rPr>
      </w:pPr>
      <w:r w:rsidRPr="00057A90">
        <w:rPr>
          <w:b/>
          <w:sz w:val="20"/>
          <w:szCs w:val="20"/>
        </w:rPr>
        <w:t>A copy of your proof of high school graduation or GED</w:t>
      </w:r>
      <w:r w:rsidR="00915096">
        <w:rPr>
          <w:b/>
          <w:sz w:val="20"/>
          <w:szCs w:val="20"/>
        </w:rPr>
        <w:t xml:space="preserve"> or proof of higher education which would only be obtainable following graduation from high school or receipt of a GED</w:t>
      </w:r>
    </w:p>
    <w:p w14:paraId="6221A55F" w14:textId="2C1AD0CE" w:rsidR="00C937F3" w:rsidRPr="00057A90" w:rsidRDefault="00C937F3" w:rsidP="00C937F3">
      <w:pPr>
        <w:numPr>
          <w:ilvl w:val="0"/>
          <w:numId w:val="11"/>
        </w:numPr>
        <w:rPr>
          <w:b/>
          <w:sz w:val="20"/>
          <w:szCs w:val="20"/>
        </w:rPr>
      </w:pPr>
      <w:r w:rsidRPr="00057A90">
        <w:rPr>
          <w:b/>
          <w:sz w:val="20"/>
          <w:szCs w:val="20"/>
        </w:rPr>
        <w:t>Any other documents you feel are pertinent to y</w:t>
      </w:r>
      <w:r w:rsidR="009416D6">
        <w:rPr>
          <w:b/>
          <w:sz w:val="20"/>
          <w:szCs w:val="20"/>
        </w:rPr>
        <w:t xml:space="preserve">our potential employment with </w:t>
      </w:r>
      <w:r w:rsidR="00EB6A69">
        <w:rPr>
          <w:b/>
          <w:sz w:val="20"/>
          <w:szCs w:val="20"/>
        </w:rPr>
        <w:t>the agency.</w:t>
      </w:r>
    </w:p>
    <w:p w14:paraId="3FD2113E" w14:textId="77777777" w:rsidR="006F54F6" w:rsidRPr="00057A90" w:rsidRDefault="006F54F6" w:rsidP="006F54F6">
      <w:pPr>
        <w:rPr>
          <w:b/>
          <w:sz w:val="20"/>
          <w:szCs w:val="20"/>
        </w:rPr>
      </w:pPr>
    </w:p>
    <w:p w14:paraId="78EC484B" w14:textId="77777777" w:rsidR="00792B83" w:rsidRDefault="006F54F6" w:rsidP="006F54F6">
      <w:pPr>
        <w:rPr>
          <w:b/>
          <w:sz w:val="20"/>
          <w:szCs w:val="20"/>
        </w:rPr>
      </w:pPr>
      <w:r w:rsidRPr="00057A90">
        <w:rPr>
          <w:b/>
          <w:sz w:val="20"/>
          <w:szCs w:val="20"/>
        </w:rPr>
        <w:t xml:space="preserve">A résumé may be attached but will not be accepted in place of this application. </w:t>
      </w:r>
    </w:p>
    <w:p w14:paraId="1B9E5E1C" w14:textId="77777777" w:rsidR="00792B83" w:rsidRPr="00792B83" w:rsidRDefault="00792B83" w:rsidP="00792B83">
      <w:pPr>
        <w:rPr>
          <w:rFonts w:ascii="Times New Roman" w:hAnsi="Times New Roman"/>
          <w:sz w:val="20"/>
          <w:szCs w:val="20"/>
        </w:rPr>
      </w:pPr>
      <w:r>
        <w:rPr>
          <w:b/>
          <w:sz w:val="20"/>
          <w:szCs w:val="20"/>
        </w:rPr>
        <w:br w:type="page"/>
      </w:r>
      <w:r w:rsidRPr="00792B83">
        <w:rPr>
          <w:rFonts w:ascii="Arial" w:hAnsi="Arial"/>
          <w:b/>
          <w:sz w:val="32"/>
          <w:szCs w:val="20"/>
        </w:rPr>
        <w:lastRenderedPageBreak/>
        <w:t>Washington State Patrol Criminal Background Check</w:t>
      </w:r>
    </w:p>
    <w:p w14:paraId="258D0B33" w14:textId="77777777" w:rsidR="00792B83" w:rsidRPr="00792B83" w:rsidRDefault="007B7ABC" w:rsidP="00792B83">
      <w:pPr>
        <w:rPr>
          <w:rFonts w:ascii="Times New Roman" w:hAnsi="Times New Roman"/>
          <w:sz w:val="20"/>
          <w:szCs w:val="20"/>
        </w:rPr>
      </w:pPr>
      <w:r>
        <w:rPr>
          <w:rFonts w:ascii="Times New Roman" w:hAnsi="Times New Roman"/>
          <w:noProof/>
          <w:sz w:val="20"/>
          <w:szCs w:val="20"/>
        </w:rPr>
        <mc:AlternateContent>
          <mc:Choice Requires="wps">
            <w:drawing>
              <wp:anchor distT="0" distB="0" distL="114300" distR="114300" simplePos="0" relativeHeight="251663360" behindDoc="0" locked="0" layoutInCell="0" allowOverlap="1" wp14:anchorId="0987DF1A" wp14:editId="3C86A9A2">
                <wp:simplePos x="0" y="0"/>
                <wp:positionH relativeFrom="column">
                  <wp:posOffset>0</wp:posOffset>
                </wp:positionH>
                <wp:positionV relativeFrom="paragraph">
                  <wp:posOffset>41275</wp:posOffset>
                </wp:positionV>
                <wp:extent cx="6583680" cy="0"/>
                <wp:effectExtent l="19050" t="22225" r="17145" b="15875"/>
                <wp:wrapNone/>
                <wp:docPr id="11"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83680" cy="0"/>
                        </a:xfrm>
                        <a:prstGeom prst="line">
                          <a:avLst/>
                        </a:prstGeom>
                        <a:noFill/>
                        <a:ln w="2857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F95F73" id="Line 12"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25pt" to="518.4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" o:allowincell="f" strokecolor="blue" strokeweight="2.25pt"/>
            </w:pict>
          </mc:Fallback>
        </mc:AlternateContent>
      </w:r>
    </w:p>
    <w:p w14:paraId="2EF371C1" w14:textId="77777777" w:rsidR="00792B83" w:rsidRPr="00792B83" w:rsidRDefault="00792B83" w:rsidP="00792B83">
      <w:pPr>
        <w:rPr>
          <w:rFonts w:ascii="Arial" w:hAnsi="Arial"/>
          <w:sz w:val="22"/>
          <w:szCs w:val="20"/>
        </w:rPr>
      </w:pPr>
      <w:r w:rsidRPr="00792B83">
        <w:rPr>
          <w:rFonts w:ascii="Arial" w:hAnsi="Arial"/>
          <w:sz w:val="22"/>
          <w:szCs w:val="20"/>
        </w:rPr>
        <w:t>The Child/Adult Abuse Information background check response is limited to convictions of crimes against children or other persons, dependency proceedings, abuse of vulnerable adults, and DOL disciplinary board final decisions and any subsequent criminal charges associated with the conduct that is the subject of the disciplinary board final decision. Skamania County Public Hospital District dba Skamania County Emergency Medical Services shall use this record only in making the initial employment decisions. Further dissemination of the record is prohibited without written permission from the applicant (see Criminal History Information Supplement).</w:t>
      </w:r>
    </w:p>
    <w:p w14:paraId="4C5FC4DE" w14:textId="77777777" w:rsidR="00792B83" w:rsidRPr="00792B83" w:rsidRDefault="00792B83" w:rsidP="00792B83">
      <w:pPr>
        <w:rPr>
          <w:rFonts w:ascii="Arial" w:hAnsi="Arial"/>
          <w:sz w:val="22"/>
          <w:szCs w:val="20"/>
        </w:rPr>
      </w:pPr>
    </w:p>
    <w:p w14:paraId="111044A1" w14:textId="77777777" w:rsidR="00792B83" w:rsidRPr="00792B83" w:rsidRDefault="00792B83" w:rsidP="00792B83">
      <w:pPr>
        <w:rPr>
          <w:rFonts w:ascii="Arial" w:hAnsi="Arial"/>
          <w:b/>
          <w:sz w:val="22"/>
          <w:szCs w:val="20"/>
        </w:rPr>
      </w:pPr>
      <w:r w:rsidRPr="00792B83">
        <w:rPr>
          <w:rFonts w:ascii="Arial" w:hAnsi="Arial"/>
          <w:b/>
          <w:sz w:val="22"/>
          <w:szCs w:val="20"/>
        </w:rPr>
        <w:t>Instructions</w:t>
      </w:r>
    </w:p>
    <w:p w14:paraId="38258F02" w14:textId="77777777" w:rsidR="00792B83" w:rsidRPr="00792B83" w:rsidRDefault="00792B83" w:rsidP="00792B83">
      <w:pPr>
        <w:rPr>
          <w:rFonts w:ascii="Arial" w:hAnsi="Arial"/>
          <w:sz w:val="22"/>
          <w:szCs w:val="20"/>
        </w:rPr>
      </w:pPr>
    </w:p>
    <w:p w14:paraId="13EC1440" w14:textId="77777777" w:rsidR="00792B83" w:rsidRPr="00792B83" w:rsidRDefault="00792B83" w:rsidP="00792B83">
      <w:pPr>
        <w:numPr>
          <w:ilvl w:val="0"/>
          <w:numId w:val="12"/>
        </w:numPr>
        <w:rPr>
          <w:rFonts w:ascii="Arial" w:hAnsi="Arial"/>
          <w:b/>
          <w:sz w:val="22"/>
          <w:szCs w:val="20"/>
        </w:rPr>
      </w:pPr>
      <w:r w:rsidRPr="00792B83">
        <w:rPr>
          <w:rFonts w:ascii="Arial" w:hAnsi="Arial"/>
          <w:b/>
          <w:color w:val="800000"/>
          <w:sz w:val="22"/>
          <w:szCs w:val="20"/>
          <w:u w:val="single"/>
        </w:rPr>
        <w:t>Applicants must complete all items in this section</w:t>
      </w:r>
      <w:r w:rsidRPr="00792B83">
        <w:rPr>
          <w:rFonts w:ascii="Arial" w:hAnsi="Arial"/>
          <w:b/>
          <w:sz w:val="22"/>
          <w:szCs w:val="20"/>
          <w:u w:val="single"/>
        </w:rPr>
        <w:t>.</w:t>
      </w:r>
      <w:r w:rsidRPr="00792B83">
        <w:rPr>
          <w:rFonts w:ascii="Arial" w:hAnsi="Arial"/>
          <w:b/>
          <w:sz w:val="22"/>
          <w:szCs w:val="20"/>
        </w:rPr>
        <w:t xml:space="preserve">  Type or print clearly in ink.  </w:t>
      </w:r>
    </w:p>
    <w:p w14:paraId="62D18A87" w14:textId="77777777" w:rsidR="00792B83" w:rsidRPr="00792B83" w:rsidRDefault="00792B83" w:rsidP="00792B83">
      <w:pPr>
        <w:ind w:left="1440" w:hanging="1440"/>
        <w:rPr>
          <w:rFonts w:ascii="Arial" w:hAnsi="Arial"/>
          <w:sz w:val="22"/>
          <w:szCs w:val="20"/>
        </w:rPr>
      </w:pPr>
    </w:p>
    <w:p w14:paraId="1BBC4E7D" w14:textId="77777777" w:rsidR="00792B83" w:rsidRPr="00792B83" w:rsidRDefault="00792B83" w:rsidP="00792B83">
      <w:pPr>
        <w:numPr>
          <w:ilvl w:val="0"/>
          <w:numId w:val="12"/>
        </w:numPr>
        <w:rPr>
          <w:rFonts w:ascii="Arial" w:hAnsi="Arial"/>
          <w:b/>
          <w:sz w:val="22"/>
          <w:szCs w:val="20"/>
        </w:rPr>
      </w:pPr>
      <w:proofErr w:type="gramStart"/>
      <w:r w:rsidRPr="00792B83">
        <w:rPr>
          <w:rFonts w:ascii="Arial" w:hAnsi="Arial"/>
          <w:b/>
          <w:sz w:val="22"/>
          <w:szCs w:val="20"/>
        </w:rPr>
        <w:t>Submit with</w:t>
      </w:r>
      <w:proofErr w:type="gramEnd"/>
      <w:r w:rsidRPr="00792B83">
        <w:rPr>
          <w:rFonts w:ascii="Arial" w:hAnsi="Arial"/>
          <w:b/>
          <w:sz w:val="22"/>
          <w:szCs w:val="20"/>
        </w:rPr>
        <w:t xml:space="preserve"> job application.</w:t>
      </w:r>
    </w:p>
    <w:p w14:paraId="221BC50A" w14:textId="77777777" w:rsidR="00792B83" w:rsidRPr="00792B83" w:rsidRDefault="00792B83" w:rsidP="00792B83">
      <w:pPr>
        <w:rPr>
          <w:rFonts w:ascii="Arial" w:hAnsi="Arial"/>
          <w:sz w:val="22"/>
          <w:szCs w:val="20"/>
        </w:rPr>
      </w:pPr>
    </w:p>
    <w:p w14:paraId="1E62C9E1" w14:textId="77777777" w:rsidR="00792B83" w:rsidRPr="00792B83" w:rsidRDefault="00792B83" w:rsidP="00792B83">
      <w:pPr>
        <w:rPr>
          <w:rFonts w:ascii="Arial" w:hAnsi="Arial"/>
          <w:sz w:val="22"/>
          <w:szCs w:val="20"/>
        </w:rPr>
      </w:pPr>
      <w:r w:rsidRPr="00792B83">
        <w:rPr>
          <w:rFonts w:ascii="Arial" w:hAnsi="Arial"/>
          <w:sz w:val="22"/>
          <w:szCs w:val="20"/>
        </w:rPr>
        <w:t>Pursuant to the Child/Adult Abuse Information Act, RCW 43.43.830 through 43.43.845, if the conviction record, disciplinary board final decision, or civil adjudication record shows no evidence of a crime against children or other persons, an identification declaring the showing of no evidence shall be issued to the applicant.</w:t>
      </w:r>
    </w:p>
    <w:p w14:paraId="4EE78DE3" w14:textId="77777777" w:rsidR="00792B83" w:rsidRPr="00792B83" w:rsidRDefault="00792B83" w:rsidP="00792B83">
      <w:pPr>
        <w:rPr>
          <w:rFonts w:ascii="Arial" w:hAnsi="Arial"/>
          <w:sz w:val="22"/>
          <w:szCs w:val="20"/>
        </w:rPr>
      </w:pPr>
    </w:p>
    <w:p w14:paraId="243B0C71" w14:textId="77777777" w:rsidR="00792B83" w:rsidRPr="00792B83" w:rsidRDefault="00792B83" w:rsidP="00792B83">
      <w:pPr>
        <w:rPr>
          <w:rFonts w:ascii="Arial" w:hAnsi="Arial"/>
          <w:sz w:val="22"/>
          <w:szCs w:val="20"/>
        </w:rPr>
      </w:pPr>
    </w:p>
    <w:tbl>
      <w:tblPr>
        <w:tblW w:w="10920" w:type="dxa"/>
        <w:tblInd w:w="-12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10920"/>
      </w:tblGrid>
      <w:tr w:rsidR="00792B83" w:rsidRPr="00792B83" w14:paraId="018C6CBA" w14:textId="77777777" w:rsidTr="00774170">
        <w:trPr>
          <w:trHeight w:val="3660"/>
        </w:trPr>
        <w:tc>
          <w:tcPr>
            <w:tcW w:w="10920" w:type="dxa"/>
          </w:tcPr>
          <w:p w14:paraId="08590FC4" w14:textId="77777777" w:rsidR="00792B83" w:rsidRPr="00792B83" w:rsidRDefault="00792B83" w:rsidP="00792B83">
            <w:pPr>
              <w:rPr>
                <w:rFonts w:ascii="Arial" w:hAnsi="Arial"/>
                <w:b/>
                <w:sz w:val="22"/>
                <w:szCs w:val="20"/>
              </w:rPr>
            </w:pPr>
          </w:p>
          <w:p w14:paraId="5BBE74F8" w14:textId="77777777" w:rsidR="00792B83" w:rsidRPr="00792B83" w:rsidRDefault="00792B83" w:rsidP="00792B83">
            <w:pPr>
              <w:rPr>
                <w:rFonts w:ascii="Arial" w:hAnsi="Arial"/>
                <w:b/>
                <w:sz w:val="22"/>
                <w:szCs w:val="20"/>
              </w:rPr>
            </w:pPr>
            <w:r w:rsidRPr="00792B83">
              <w:rPr>
                <w:rFonts w:ascii="Arial" w:hAnsi="Arial"/>
                <w:b/>
                <w:sz w:val="22"/>
                <w:szCs w:val="20"/>
              </w:rPr>
              <w:t>APPLICANT OF INQUIRY</w:t>
            </w:r>
          </w:p>
          <w:p w14:paraId="349A32B9" w14:textId="77777777" w:rsidR="00792B83" w:rsidRPr="00792B83" w:rsidRDefault="00792B83" w:rsidP="00792B83">
            <w:pPr>
              <w:rPr>
                <w:rFonts w:ascii="Arial" w:hAnsi="Arial"/>
                <w:b/>
                <w:sz w:val="22"/>
                <w:szCs w:val="20"/>
              </w:rPr>
            </w:pPr>
          </w:p>
          <w:p w14:paraId="1A98BAE0" w14:textId="77777777" w:rsidR="00351A2B" w:rsidRPr="002868A3" w:rsidRDefault="00351A2B" w:rsidP="00351A2B">
            <w:pPr>
              <w:rPr>
                <w:rFonts w:ascii="Arial" w:hAnsi="Arial"/>
                <w:b/>
                <w:sz w:val="22"/>
                <w:szCs w:val="20"/>
              </w:rPr>
            </w:pPr>
            <w:r>
              <w:rPr>
                <w:rFonts w:ascii="Arial" w:hAnsi="Arial"/>
                <w:sz w:val="22"/>
                <w:szCs w:val="20"/>
              </w:rPr>
              <w:t xml:space="preserve">Applicant’s Name: </w:t>
            </w:r>
            <w:sdt>
              <w:sdtPr>
                <w:rPr>
                  <w:rFonts w:ascii="Arial" w:hAnsi="Arial"/>
                  <w:b/>
                  <w:sz w:val="22"/>
                  <w:szCs w:val="20"/>
                  <w:u w:val="single"/>
                </w:rPr>
                <w:id w:val="1799723370"/>
                <w:placeholder>
                  <w:docPart w:val="DefaultPlaceholder_-1854013440"/>
                </w:placeholder>
                <w:text/>
              </w:sdtPr>
              <w:sdtEndPr/>
              <w:sdtContent>
                <w:r w:rsidR="002868A3" w:rsidRPr="002868A3">
                  <w:rPr>
                    <w:rFonts w:ascii="Arial" w:hAnsi="Arial"/>
                    <w:b/>
                    <w:sz w:val="22"/>
                    <w:szCs w:val="20"/>
                    <w:u w:val="single"/>
                  </w:rPr>
                  <w:t>____________________</w:t>
                </w:r>
                <w:r w:rsidR="002868A3">
                  <w:rPr>
                    <w:rFonts w:ascii="Arial" w:hAnsi="Arial"/>
                    <w:b/>
                    <w:sz w:val="22"/>
                    <w:szCs w:val="20"/>
                    <w:u w:val="single"/>
                  </w:rPr>
                  <w:t>__</w:t>
                </w:r>
                <w:r w:rsidR="002868A3" w:rsidRPr="002868A3">
                  <w:rPr>
                    <w:rFonts w:ascii="Arial" w:hAnsi="Arial"/>
                    <w:b/>
                    <w:sz w:val="22"/>
                    <w:szCs w:val="20"/>
                    <w:u w:val="single"/>
                  </w:rPr>
                  <w:t>__________</w:t>
                </w:r>
              </w:sdtContent>
            </w:sdt>
          </w:p>
          <w:p w14:paraId="7045EAC7" w14:textId="77777777" w:rsidR="00792B83" w:rsidRPr="00792B83" w:rsidRDefault="00792B83" w:rsidP="00351A2B">
            <w:pPr>
              <w:rPr>
                <w:rFonts w:ascii="Arial" w:hAnsi="Arial"/>
                <w:sz w:val="22"/>
                <w:szCs w:val="20"/>
              </w:rPr>
            </w:pPr>
            <w:r w:rsidRPr="00792B83">
              <w:rPr>
                <w:rFonts w:ascii="Arial" w:hAnsi="Arial"/>
                <w:sz w:val="22"/>
                <w:szCs w:val="20"/>
              </w:rPr>
              <w:tab/>
            </w:r>
            <w:r w:rsidR="00351A2B">
              <w:rPr>
                <w:rFonts w:ascii="Arial" w:hAnsi="Arial"/>
                <w:sz w:val="22"/>
                <w:szCs w:val="20"/>
              </w:rPr>
              <w:t xml:space="preserve">                  Last, </w:t>
            </w:r>
            <w:r w:rsidRPr="00792B83">
              <w:rPr>
                <w:rFonts w:ascii="Arial" w:hAnsi="Arial"/>
                <w:sz w:val="22"/>
                <w:szCs w:val="20"/>
              </w:rPr>
              <w:t>First</w:t>
            </w:r>
            <w:r w:rsidR="00351A2B">
              <w:rPr>
                <w:rFonts w:ascii="Arial" w:hAnsi="Arial"/>
                <w:sz w:val="22"/>
                <w:szCs w:val="20"/>
              </w:rPr>
              <w:t xml:space="preserve">, </w:t>
            </w:r>
            <w:r w:rsidRPr="00792B83">
              <w:rPr>
                <w:rFonts w:ascii="Arial" w:hAnsi="Arial"/>
                <w:sz w:val="22"/>
                <w:szCs w:val="20"/>
              </w:rPr>
              <w:t>Middle</w:t>
            </w:r>
          </w:p>
          <w:p w14:paraId="454CD877" w14:textId="77777777" w:rsidR="00792B83" w:rsidRPr="00792B83" w:rsidRDefault="00792B83" w:rsidP="00792B83">
            <w:pPr>
              <w:tabs>
                <w:tab w:val="left" w:pos="3600"/>
                <w:tab w:val="left" w:pos="6480"/>
                <w:tab w:val="left" w:pos="8640"/>
              </w:tabs>
              <w:rPr>
                <w:rFonts w:ascii="Arial" w:hAnsi="Arial"/>
                <w:sz w:val="22"/>
                <w:szCs w:val="20"/>
              </w:rPr>
            </w:pPr>
          </w:p>
          <w:p w14:paraId="301936F5" w14:textId="77777777" w:rsidR="00792B83" w:rsidRPr="00792B83" w:rsidRDefault="00792B83" w:rsidP="00792B83">
            <w:pPr>
              <w:tabs>
                <w:tab w:val="left" w:pos="3600"/>
                <w:tab w:val="left" w:pos="6480"/>
                <w:tab w:val="left" w:pos="8640"/>
              </w:tabs>
              <w:rPr>
                <w:rFonts w:ascii="Arial" w:hAnsi="Arial"/>
                <w:sz w:val="22"/>
                <w:szCs w:val="20"/>
              </w:rPr>
            </w:pPr>
            <w:r w:rsidRPr="00792B83">
              <w:rPr>
                <w:rFonts w:ascii="Arial" w:hAnsi="Arial"/>
                <w:sz w:val="22"/>
                <w:szCs w:val="20"/>
              </w:rPr>
              <w:t>Alias/Maiden Name:</w:t>
            </w:r>
            <w:r w:rsidR="00351A2B">
              <w:rPr>
                <w:rFonts w:ascii="Arial" w:hAnsi="Arial"/>
                <w:sz w:val="22"/>
                <w:szCs w:val="20"/>
              </w:rPr>
              <w:t xml:space="preserve">  </w:t>
            </w:r>
            <w:r w:rsidR="002868A3">
              <w:rPr>
                <w:rFonts w:ascii="Arial" w:hAnsi="Arial"/>
                <w:sz w:val="22"/>
                <w:szCs w:val="20"/>
              </w:rPr>
              <w:softHyphen/>
            </w:r>
            <w:r w:rsidR="002868A3">
              <w:rPr>
                <w:rFonts w:ascii="Arial" w:hAnsi="Arial"/>
                <w:sz w:val="22"/>
                <w:szCs w:val="20"/>
              </w:rPr>
              <w:softHyphen/>
            </w:r>
            <w:r w:rsidR="002868A3">
              <w:rPr>
                <w:rFonts w:ascii="Arial" w:hAnsi="Arial"/>
                <w:sz w:val="22"/>
                <w:szCs w:val="20"/>
              </w:rPr>
              <w:softHyphen/>
            </w:r>
            <w:r w:rsidR="002868A3">
              <w:rPr>
                <w:rFonts w:ascii="Arial" w:hAnsi="Arial"/>
                <w:sz w:val="22"/>
                <w:szCs w:val="20"/>
              </w:rPr>
              <w:softHyphen/>
            </w:r>
            <w:r w:rsidR="002868A3">
              <w:rPr>
                <w:rFonts w:ascii="Arial" w:hAnsi="Arial"/>
                <w:sz w:val="22"/>
                <w:szCs w:val="20"/>
              </w:rPr>
              <w:softHyphen/>
            </w:r>
            <w:r w:rsidR="002868A3">
              <w:rPr>
                <w:rFonts w:ascii="Arial" w:hAnsi="Arial"/>
                <w:sz w:val="22"/>
                <w:szCs w:val="20"/>
              </w:rPr>
              <w:softHyphen/>
            </w:r>
            <w:r w:rsidR="002868A3">
              <w:rPr>
                <w:rFonts w:ascii="Arial" w:hAnsi="Arial"/>
                <w:sz w:val="22"/>
                <w:szCs w:val="20"/>
              </w:rPr>
              <w:softHyphen/>
            </w:r>
            <w:r w:rsidR="002868A3">
              <w:rPr>
                <w:rFonts w:ascii="Arial" w:hAnsi="Arial"/>
                <w:sz w:val="22"/>
                <w:szCs w:val="20"/>
              </w:rPr>
              <w:softHyphen/>
            </w:r>
            <w:r w:rsidR="002868A3">
              <w:rPr>
                <w:rFonts w:ascii="Arial" w:hAnsi="Arial"/>
                <w:sz w:val="22"/>
                <w:szCs w:val="20"/>
              </w:rPr>
              <w:softHyphen/>
            </w:r>
            <w:r w:rsidR="002868A3">
              <w:rPr>
                <w:rFonts w:ascii="Arial" w:hAnsi="Arial"/>
                <w:sz w:val="22"/>
                <w:szCs w:val="20"/>
              </w:rPr>
              <w:softHyphen/>
            </w:r>
            <w:r w:rsidR="002868A3">
              <w:rPr>
                <w:rFonts w:ascii="Arial" w:hAnsi="Arial"/>
                <w:sz w:val="22"/>
                <w:szCs w:val="20"/>
              </w:rPr>
              <w:softHyphen/>
            </w:r>
            <w:r w:rsidR="002868A3">
              <w:rPr>
                <w:rFonts w:ascii="Arial" w:hAnsi="Arial"/>
                <w:sz w:val="22"/>
                <w:szCs w:val="20"/>
              </w:rPr>
              <w:softHyphen/>
            </w:r>
            <w:r w:rsidR="002868A3">
              <w:rPr>
                <w:rFonts w:ascii="Arial" w:hAnsi="Arial"/>
                <w:sz w:val="22"/>
                <w:szCs w:val="20"/>
              </w:rPr>
              <w:softHyphen/>
            </w:r>
            <w:r w:rsidR="002868A3">
              <w:rPr>
                <w:rFonts w:ascii="Arial" w:hAnsi="Arial"/>
                <w:sz w:val="22"/>
                <w:szCs w:val="20"/>
              </w:rPr>
              <w:softHyphen/>
            </w:r>
            <w:r w:rsidR="002868A3">
              <w:rPr>
                <w:rFonts w:ascii="Arial" w:hAnsi="Arial"/>
                <w:sz w:val="22"/>
                <w:szCs w:val="20"/>
              </w:rPr>
              <w:softHyphen/>
            </w:r>
            <w:r w:rsidR="002868A3">
              <w:rPr>
                <w:rFonts w:ascii="Arial" w:hAnsi="Arial"/>
                <w:sz w:val="22"/>
                <w:szCs w:val="20"/>
              </w:rPr>
              <w:softHyphen/>
            </w:r>
            <w:r w:rsidR="002868A3">
              <w:rPr>
                <w:rFonts w:ascii="Arial" w:hAnsi="Arial"/>
                <w:sz w:val="22"/>
                <w:szCs w:val="20"/>
              </w:rPr>
              <w:softHyphen/>
            </w:r>
            <w:r w:rsidR="002868A3">
              <w:rPr>
                <w:rFonts w:ascii="Arial" w:hAnsi="Arial"/>
                <w:sz w:val="22"/>
                <w:szCs w:val="20"/>
              </w:rPr>
              <w:softHyphen/>
            </w:r>
            <w:r w:rsidR="002868A3">
              <w:rPr>
                <w:rFonts w:ascii="Arial" w:hAnsi="Arial"/>
                <w:sz w:val="22"/>
                <w:szCs w:val="20"/>
              </w:rPr>
              <w:softHyphen/>
            </w:r>
            <w:r w:rsidR="002868A3">
              <w:rPr>
                <w:rFonts w:ascii="Arial" w:hAnsi="Arial"/>
                <w:sz w:val="22"/>
                <w:szCs w:val="20"/>
              </w:rPr>
              <w:softHyphen/>
            </w:r>
            <w:r w:rsidR="002868A3">
              <w:rPr>
                <w:rFonts w:ascii="Arial" w:hAnsi="Arial"/>
                <w:sz w:val="22"/>
                <w:szCs w:val="20"/>
              </w:rPr>
              <w:softHyphen/>
            </w:r>
            <w:r w:rsidR="002868A3">
              <w:rPr>
                <w:rFonts w:ascii="Arial" w:hAnsi="Arial"/>
                <w:sz w:val="22"/>
                <w:szCs w:val="20"/>
              </w:rPr>
              <w:softHyphen/>
            </w:r>
            <w:sdt>
              <w:sdtPr>
                <w:rPr>
                  <w:rFonts w:ascii="Arial" w:hAnsi="Arial"/>
                  <w:b/>
                  <w:sz w:val="22"/>
                  <w:szCs w:val="20"/>
                  <w:u w:val="single"/>
                </w:rPr>
                <w:id w:val="-929512369"/>
                <w:placeholder>
                  <w:docPart w:val="DefaultPlaceholder_-1854013440"/>
                </w:placeholder>
                <w:text/>
              </w:sdtPr>
              <w:sdtEndPr/>
              <w:sdtContent>
                <w:r w:rsidR="002868A3" w:rsidRPr="002868A3">
                  <w:rPr>
                    <w:rFonts w:ascii="Arial" w:hAnsi="Arial"/>
                    <w:b/>
                    <w:sz w:val="22"/>
                    <w:szCs w:val="20"/>
                    <w:u w:val="single"/>
                  </w:rPr>
                  <w:t>______________________________</w:t>
                </w:r>
              </w:sdtContent>
            </w:sdt>
          </w:p>
          <w:p w14:paraId="525E13CB" w14:textId="77777777" w:rsidR="00792B83" w:rsidRPr="00792B83" w:rsidRDefault="00792B83" w:rsidP="00792B83">
            <w:pPr>
              <w:tabs>
                <w:tab w:val="left" w:pos="3600"/>
                <w:tab w:val="left" w:pos="6480"/>
                <w:tab w:val="left" w:pos="8640"/>
              </w:tabs>
              <w:rPr>
                <w:rFonts w:ascii="Arial" w:hAnsi="Arial"/>
                <w:sz w:val="22"/>
                <w:szCs w:val="20"/>
              </w:rPr>
            </w:pPr>
          </w:p>
          <w:p w14:paraId="7E2A34D3" w14:textId="77777777" w:rsidR="00792B83" w:rsidRPr="00792B83" w:rsidRDefault="00792B83" w:rsidP="00792B83">
            <w:pPr>
              <w:tabs>
                <w:tab w:val="left" w:pos="3600"/>
                <w:tab w:val="left" w:pos="6480"/>
                <w:tab w:val="left" w:pos="8640"/>
              </w:tabs>
              <w:rPr>
                <w:rFonts w:ascii="Arial" w:hAnsi="Arial"/>
                <w:sz w:val="22"/>
                <w:szCs w:val="20"/>
              </w:rPr>
            </w:pPr>
            <w:r w:rsidRPr="00792B83">
              <w:rPr>
                <w:rFonts w:ascii="Arial" w:hAnsi="Arial"/>
                <w:sz w:val="22"/>
                <w:szCs w:val="20"/>
              </w:rPr>
              <w:t xml:space="preserve">Date of Birth: </w:t>
            </w:r>
            <w:sdt>
              <w:sdtPr>
                <w:rPr>
                  <w:rFonts w:ascii="Arial" w:hAnsi="Arial"/>
                  <w:sz w:val="22"/>
                  <w:szCs w:val="20"/>
                  <w:u w:val="single"/>
                </w:rPr>
                <w:id w:val="479351843"/>
                <w:placeholder>
                  <w:docPart w:val="DefaultPlaceholder_-1854013438"/>
                </w:placeholder>
                <w:date>
                  <w:dateFormat w:val="M/d/yyyy"/>
                  <w:lid w:val="en-US"/>
                  <w:storeMappedDataAs w:val="dateTime"/>
                  <w:calendar w:val="gregorian"/>
                </w:date>
              </w:sdtPr>
              <w:sdtEndPr/>
              <w:sdtContent>
                <w:r w:rsidRPr="002868A3">
                  <w:rPr>
                    <w:rFonts w:ascii="Arial" w:hAnsi="Arial"/>
                    <w:sz w:val="22"/>
                    <w:szCs w:val="20"/>
                    <w:u w:val="single"/>
                  </w:rPr>
                  <w:t>___________________</w:t>
                </w:r>
              </w:sdtContent>
            </w:sdt>
            <w:r w:rsidRPr="00792B83">
              <w:rPr>
                <w:rFonts w:ascii="Arial" w:hAnsi="Arial"/>
                <w:sz w:val="22"/>
                <w:szCs w:val="20"/>
              </w:rPr>
              <w:t xml:space="preserve">  Drivers Lic Number/State:</w:t>
            </w:r>
            <w:sdt>
              <w:sdtPr>
                <w:rPr>
                  <w:rFonts w:ascii="Arial" w:hAnsi="Arial"/>
                  <w:sz w:val="22"/>
                  <w:szCs w:val="20"/>
                  <w:u w:val="single"/>
                </w:rPr>
                <w:id w:val="333661719"/>
                <w:placeholder>
                  <w:docPart w:val="DefaultPlaceholder_-1854013440"/>
                </w:placeholder>
                <w:text/>
              </w:sdtPr>
              <w:sdtEndPr/>
              <w:sdtContent>
                <w:r w:rsidRPr="002868A3">
                  <w:rPr>
                    <w:rFonts w:ascii="Arial" w:hAnsi="Arial"/>
                    <w:sz w:val="22"/>
                    <w:szCs w:val="20"/>
                    <w:u w:val="single"/>
                  </w:rPr>
                  <w:t>________</w:t>
                </w:r>
                <w:r w:rsidR="005D5155">
                  <w:rPr>
                    <w:rFonts w:ascii="Arial" w:hAnsi="Arial"/>
                    <w:sz w:val="22"/>
                    <w:szCs w:val="20"/>
                    <w:u w:val="single"/>
                  </w:rPr>
                  <w:t>_________________________</w:t>
                </w:r>
              </w:sdtContent>
            </w:sdt>
          </w:p>
          <w:p w14:paraId="343979F0" w14:textId="77777777" w:rsidR="00792B83" w:rsidRPr="00792B83" w:rsidRDefault="00792B83" w:rsidP="00792B83">
            <w:pPr>
              <w:tabs>
                <w:tab w:val="left" w:pos="3600"/>
                <w:tab w:val="left" w:pos="6480"/>
                <w:tab w:val="left" w:pos="8640"/>
              </w:tabs>
              <w:rPr>
                <w:rFonts w:ascii="Arial" w:hAnsi="Arial"/>
                <w:sz w:val="22"/>
                <w:szCs w:val="20"/>
              </w:rPr>
            </w:pPr>
          </w:p>
          <w:p w14:paraId="1C07CC9F" w14:textId="77777777" w:rsidR="00792B83" w:rsidRPr="00792B83" w:rsidRDefault="00792B83" w:rsidP="00792B83">
            <w:pPr>
              <w:tabs>
                <w:tab w:val="left" w:pos="3600"/>
                <w:tab w:val="left" w:pos="6480"/>
                <w:tab w:val="left" w:pos="8640"/>
              </w:tabs>
              <w:rPr>
                <w:rFonts w:ascii="Arial" w:hAnsi="Arial"/>
                <w:sz w:val="22"/>
                <w:szCs w:val="20"/>
              </w:rPr>
            </w:pPr>
            <w:r w:rsidRPr="00792B83">
              <w:rPr>
                <w:rFonts w:ascii="Arial" w:hAnsi="Arial"/>
                <w:sz w:val="22"/>
                <w:szCs w:val="20"/>
              </w:rPr>
              <w:t>Secondary dissemination of this criminal history record information response is prohibited unless in compliance with RCW 10.97.050</w:t>
            </w:r>
          </w:p>
          <w:p w14:paraId="7241C0D5" w14:textId="77777777" w:rsidR="00792B83" w:rsidRPr="00792B83" w:rsidRDefault="00792B83" w:rsidP="00792B83">
            <w:pPr>
              <w:tabs>
                <w:tab w:val="left" w:pos="3600"/>
                <w:tab w:val="left" w:pos="6480"/>
                <w:tab w:val="left" w:pos="8640"/>
              </w:tabs>
              <w:rPr>
                <w:rFonts w:ascii="Arial" w:hAnsi="Arial"/>
                <w:sz w:val="22"/>
                <w:szCs w:val="20"/>
              </w:rPr>
            </w:pPr>
          </w:p>
          <w:p w14:paraId="5F8F99BF" w14:textId="77777777" w:rsidR="00792B83" w:rsidRPr="00792B83" w:rsidRDefault="00792B83" w:rsidP="00792B83">
            <w:pPr>
              <w:rPr>
                <w:rFonts w:ascii="Arial" w:hAnsi="Arial"/>
                <w:b/>
                <w:sz w:val="22"/>
                <w:szCs w:val="20"/>
              </w:rPr>
            </w:pPr>
            <w:r w:rsidRPr="00792B83">
              <w:rPr>
                <w:rFonts w:ascii="Arial" w:hAnsi="Arial"/>
                <w:b/>
                <w:sz w:val="22"/>
                <w:szCs w:val="20"/>
              </w:rPr>
              <w:t>___________________________________________</w:t>
            </w:r>
          </w:p>
          <w:p w14:paraId="230A23A8" w14:textId="77777777" w:rsidR="00792B83" w:rsidRPr="00792B83" w:rsidRDefault="00792B83" w:rsidP="00792B83">
            <w:pPr>
              <w:rPr>
                <w:rFonts w:ascii="Arial" w:hAnsi="Arial"/>
                <w:sz w:val="22"/>
                <w:szCs w:val="20"/>
              </w:rPr>
            </w:pPr>
            <w:r w:rsidRPr="00792B83">
              <w:rPr>
                <w:rFonts w:ascii="Arial" w:hAnsi="Arial"/>
                <w:sz w:val="22"/>
                <w:szCs w:val="20"/>
              </w:rPr>
              <w:t>Signature</w:t>
            </w:r>
          </w:p>
          <w:p w14:paraId="5706B3C1" w14:textId="77777777" w:rsidR="00792B83" w:rsidRPr="00792B83" w:rsidRDefault="00792B83" w:rsidP="00792B83">
            <w:pPr>
              <w:rPr>
                <w:rFonts w:ascii="Arial" w:hAnsi="Arial"/>
                <w:sz w:val="22"/>
                <w:szCs w:val="20"/>
              </w:rPr>
            </w:pPr>
          </w:p>
          <w:p w14:paraId="372AD725" w14:textId="77777777" w:rsidR="00792B83" w:rsidRPr="00792B83" w:rsidRDefault="00792B83" w:rsidP="00792B83">
            <w:pPr>
              <w:rPr>
                <w:rFonts w:ascii="Arial" w:hAnsi="Arial"/>
                <w:sz w:val="22"/>
                <w:szCs w:val="20"/>
              </w:rPr>
            </w:pPr>
          </w:p>
        </w:tc>
      </w:tr>
    </w:tbl>
    <w:p w14:paraId="0333DD96" w14:textId="77777777" w:rsidR="00792B83" w:rsidRPr="00792B83" w:rsidRDefault="00792B83" w:rsidP="00792B83">
      <w:pPr>
        <w:rPr>
          <w:rFonts w:ascii="Arial" w:hAnsi="Arial"/>
          <w:sz w:val="22"/>
          <w:szCs w:val="20"/>
        </w:rPr>
      </w:pPr>
    </w:p>
    <w:p w14:paraId="77C877F1" w14:textId="77777777" w:rsidR="00792B83" w:rsidRPr="00792B83" w:rsidRDefault="00792B83" w:rsidP="00792B83">
      <w:pPr>
        <w:tabs>
          <w:tab w:val="left" w:pos="2880"/>
          <w:tab w:val="left" w:pos="5760"/>
          <w:tab w:val="left" w:pos="8640"/>
        </w:tabs>
        <w:rPr>
          <w:rFonts w:ascii="Arial" w:hAnsi="Arial"/>
          <w:sz w:val="22"/>
          <w:szCs w:val="20"/>
        </w:rPr>
      </w:pPr>
    </w:p>
    <w:p w14:paraId="60AE4395" w14:textId="77777777" w:rsidR="00792B83" w:rsidRPr="00792B83" w:rsidRDefault="00792B83" w:rsidP="00792B83">
      <w:pPr>
        <w:rPr>
          <w:rFonts w:ascii="Arial" w:hAnsi="Arial"/>
          <w:b/>
          <w:sz w:val="22"/>
          <w:szCs w:val="20"/>
        </w:rPr>
      </w:pPr>
    </w:p>
    <w:p w14:paraId="1863935B" w14:textId="77777777" w:rsidR="00792B83" w:rsidRPr="00792B83" w:rsidRDefault="00792B83" w:rsidP="00792B83">
      <w:pPr>
        <w:rPr>
          <w:rFonts w:ascii="Arial" w:hAnsi="Arial"/>
          <w:b/>
          <w:sz w:val="22"/>
          <w:szCs w:val="20"/>
        </w:rPr>
      </w:pPr>
    </w:p>
    <w:p w14:paraId="3F18D6EF" w14:textId="77777777" w:rsidR="00792B83" w:rsidRPr="00792B83" w:rsidRDefault="00792B83" w:rsidP="00792B83">
      <w:pPr>
        <w:rPr>
          <w:rFonts w:ascii="Arial" w:hAnsi="Arial"/>
          <w:sz w:val="22"/>
          <w:szCs w:val="20"/>
        </w:rPr>
      </w:pPr>
    </w:p>
    <w:p w14:paraId="36FA769A" w14:textId="77777777" w:rsidR="00792B83" w:rsidRPr="00792B83" w:rsidRDefault="00792B83" w:rsidP="00792B83">
      <w:pPr>
        <w:rPr>
          <w:rFonts w:ascii="Arial" w:hAnsi="Arial"/>
          <w:sz w:val="22"/>
          <w:szCs w:val="20"/>
        </w:rPr>
      </w:pPr>
    </w:p>
    <w:p w14:paraId="41A4BB60" w14:textId="77777777" w:rsidR="00792B83" w:rsidRPr="00792B83" w:rsidRDefault="00792B83" w:rsidP="00792B83">
      <w:pPr>
        <w:rPr>
          <w:rFonts w:ascii="Arial" w:hAnsi="Arial"/>
          <w:sz w:val="22"/>
          <w:szCs w:val="20"/>
        </w:rPr>
      </w:pPr>
    </w:p>
    <w:p w14:paraId="67B52C03" w14:textId="77777777" w:rsidR="00792B83" w:rsidRPr="00792B83" w:rsidRDefault="00792B83" w:rsidP="00792B83">
      <w:pPr>
        <w:rPr>
          <w:rFonts w:ascii="Arial" w:hAnsi="Arial"/>
          <w:sz w:val="22"/>
          <w:szCs w:val="20"/>
        </w:rPr>
      </w:pPr>
    </w:p>
    <w:p w14:paraId="2C665CA3" w14:textId="77777777" w:rsidR="00792B83" w:rsidRPr="00792B83" w:rsidRDefault="00792B83" w:rsidP="00792B83">
      <w:pPr>
        <w:rPr>
          <w:rFonts w:ascii="Arial" w:hAnsi="Arial"/>
          <w:sz w:val="22"/>
          <w:szCs w:val="20"/>
        </w:rPr>
      </w:pPr>
    </w:p>
    <w:p w14:paraId="6DFCA21E" w14:textId="77777777" w:rsidR="00792B83" w:rsidRPr="00792B83" w:rsidRDefault="00792B83" w:rsidP="00792B83">
      <w:pPr>
        <w:rPr>
          <w:rFonts w:ascii="Arial" w:hAnsi="Arial"/>
          <w:sz w:val="22"/>
          <w:szCs w:val="20"/>
        </w:rPr>
      </w:pPr>
    </w:p>
    <w:p w14:paraId="0FE44EFD" w14:textId="77777777" w:rsidR="00792B83" w:rsidRPr="00792B83" w:rsidRDefault="00792B83" w:rsidP="00792B83">
      <w:pPr>
        <w:rPr>
          <w:rFonts w:ascii="Arial" w:hAnsi="Arial"/>
          <w:sz w:val="14"/>
          <w:szCs w:val="20"/>
        </w:rPr>
      </w:pPr>
      <w:r w:rsidRPr="00792B83">
        <w:rPr>
          <w:rFonts w:ascii="Arial" w:hAnsi="Arial"/>
          <w:sz w:val="22"/>
          <w:szCs w:val="20"/>
        </w:rPr>
        <w:br w:type="column"/>
      </w:r>
      <w:r w:rsidRPr="00792B83">
        <w:rPr>
          <w:rFonts w:ascii="Arial" w:hAnsi="Arial"/>
          <w:b/>
          <w:sz w:val="32"/>
          <w:szCs w:val="20"/>
        </w:rPr>
        <w:lastRenderedPageBreak/>
        <w:t>Criminal History Information Supplement-</w:t>
      </w:r>
      <w:r w:rsidRPr="00792B83">
        <w:rPr>
          <w:rFonts w:ascii="Arial" w:hAnsi="Arial"/>
          <w:sz w:val="14"/>
          <w:szCs w:val="20"/>
        </w:rPr>
        <w:t xml:space="preserve"> </w:t>
      </w:r>
    </w:p>
    <w:p w14:paraId="44B6FD94" w14:textId="77777777" w:rsidR="00792B83" w:rsidRPr="00792B83" w:rsidRDefault="0093564D" w:rsidP="00792B83">
      <w:pPr>
        <w:rPr>
          <w:rFonts w:ascii="Arial" w:hAnsi="Arial"/>
          <w:sz w:val="14"/>
          <w:szCs w:val="20"/>
        </w:rPr>
      </w:pPr>
      <w:r w:rsidRPr="00792B83">
        <w:rPr>
          <w:rFonts w:ascii="Arial" w:hAnsi="Arial"/>
          <w:sz w:val="14"/>
          <w:szCs w:val="20"/>
        </w:rPr>
        <w:t>Self-Disclosure</w:t>
      </w:r>
      <w:r w:rsidR="00792B83" w:rsidRPr="00792B83">
        <w:rPr>
          <w:rFonts w:ascii="Arial" w:hAnsi="Arial"/>
          <w:sz w:val="14"/>
          <w:szCs w:val="20"/>
        </w:rPr>
        <w:t xml:space="preserve"> Form and Authorization for Repeat Background </w:t>
      </w:r>
    </w:p>
    <w:p w14:paraId="3B2ADD0D" w14:textId="77777777" w:rsidR="00792B83" w:rsidRPr="00792B83" w:rsidRDefault="00792B83" w:rsidP="00792B83">
      <w:pPr>
        <w:rPr>
          <w:rFonts w:ascii="Arial" w:hAnsi="Arial"/>
          <w:sz w:val="14"/>
          <w:szCs w:val="20"/>
        </w:rPr>
      </w:pPr>
      <w:r w:rsidRPr="00792B83">
        <w:rPr>
          <w:rFonts w:ascii="Arial" w:hAnsi="Arial"/>
          <w:sz w:val="14"/>
          <w:szCs w:val="20"/>
        </w:rPr>
        <w:t>Checks and Dissemination of Results</w:t>
      </w:r>
    </w:p>
    <w:p w14:paraId="766EFDBB" w14:textId="77777777" w:rsidR="00792B83" w:rsidRPr="00792B83" w:rsidRDefault="007B7ABC" w:rsidP="00792B83">
      <w:pPr>
        <w:rPr>
          <w:rFonts w:ascii="Arial" w:hAnsi="Arial"/>
          <w:sz w:val="14"/>
          <w:szCs w:val="20"/>
        </w:rPr>
      </w:pPr>
      <w:r>
        <w:rPr>
          <w:rFonts w:ascii="Times New Roman" w:hAnsi="Times New Roman"/>
          <w:noProof/>
          <w:sz w:val="20"/>
          <w:szCs w:val="20"/>
        </w:rPr>
        <mc:AlternateContent>
          <mc:Choice Requires="wps">
            <w:drawing>
              <wp:anchor distT="0" distB="0" distL="114300" distR="114300" simplePos="0" relativeHeight="251664384" behindDoc="0" locked="0" layoutInCell="0" allowOverlap="1" wp14:anchorId="152686BE" wp14:editId="020BE72B">
                <wp:simplePos x="0" y="0"/>
                <wp:positionH relativeFrom="column">
                  <wp:posOffset>0</wp:posOffset>
                </wp:positionH>
                <wp:positionV relativeFrom="paragraph">
                  <wp:posOffset>66675</wp:posOffset>
                </wp:positionV>
                <wp:extent cx="6583680" cy="0"/>
                <wp:effectExtent l="19050" t="19050" r="17145" b="19050"/>
                <wp:wrapNone/>
                <wp:docPr id="10"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83680" cy="0"/>
                        </a:xfrm>
                        <a:prstGeom prst="line">
                          <a:avLst/>
                        </a:prstGeom>
                        <a:noFill/>
                        <a:ln w="2857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221E1A" id="Line 13"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25pt" to="518.4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" o:allowincell="f" strokecolor="blue" strokeweight="2.25pt"/>
            </w:pict>
          </mc:Fallback>
        </mc:AlternateContent>
      </w:r>
      <w:r w:rsidR="00792B83" w:rsidRPr="00792B83">
        <w:rPr>
          <w:rFonts w:ascii="Arial" w:hAnsi="Arial"/>
          <w:sz w:val="14"/>
          <w:szCs w:val="20"/>
        </w:rPr>
        <w:tab/>
      </w:r>
    </w:p>
    <w:p w14:paraId="1B08F01D" w14:textId="77777777" w:rsidR="00792B83" w:rsidRPr="00792B83" w:rsidRDefault="00792B83" w:rsidP="00792B83">
      <w:pPr>
        <w:jc w:val="center"/>
        <w:rPr>
          <w:rFonts w:ascii="Times New Roman" w:hAnsi="Times New Roman"/>
          <w:b/>
          <w:sz w:val="20"/>
          <w:szCs w:val="20"/>
        </w:rPr>
      </w:pPr>
      <w:r w:rsidRPr="00792B83">
        <w:rPr>
          <w:rFonts w:ascii="Times New Roman" w:hAnsi="Times New Roman"/>
          <w:b/>
          <w:sz w:val="20"/>
          <w:szCs w:val="20"/>
        </w:rPr>
        <w:t>Criminal History Information Supplement</w:t>
      </w:r>
    </w:p>
    <w:p w14:paraId="40F041B5" w14:textId="77777777" w:rsidR="00792B83" w:rsidRPr="00792B83" w:rsidRDefault="00792B83" w:rsidP="00792B83">
      <w:pPr>
        <w:jc w:val="center"/>
        <w:rPr>
          <w:rFonts w:ascii="Times New Roman" w:hAnsi="Times New Roman"/>
          <w:b/>
          <w:sz w:val="20"/>
          <w:szCs w:val="20"/>
        </w:rPr>
      </w:pPr>
      <w:r w:rsidRPr="00792B83">
        <w:rPr>
          <w:rFonts w:ascii="Times New Roman" w:hAnsi="Times New Roman"/>
          <w:b/>
          <w:sz w:val="20"/>
          <w:szCs w:val="20"/>
        </w:rPr>
        <w:t>Child/Adult Abuse Information Act</w:t>
      </w:r>
    </w:p>
    <w:p w14:paraId="5C1586EE" w14:textId="77777777" w:rsidR="00792B83" w:rsidRPr="00792B83" w:rsidRDefault="00792B83" w:rsidP="00792B83">
      <w:pPr>
        <w:jc w:val="center"/>
        <w:rPr>
          <w:rFonts w:ascii="Times New Roman" w:hAnsi="Times New Roman"/>
          <w:b/>
          <w:sz w:val="20"/>
          <w:szCs w:val="20"/>
        </w:rPr>
      </w:pPr>
      <w:r w:rsidRPr="00792B83">
        <w:rPr>
          <w:rFonts w:ascii="Times New Roman" w:hAnsi="Times New Roman"/>
          <w:b/>
          <w:sz w:val="20"/>
          <w:szCs w:val="20"/>
        </w:rPr>
        <w:t>RCW 43.43.830-43.43.842</w:t>
      </w:r>
    </w:p>
    <w:p w14:paraId="40E651EC" w14:textId="77777777" w:rsidR="00792B83" w:rsidRPr="00792B83" w:rsidRDefault="00792B83" w:rsidP="00792B83">
      <w:pPr>
        <w:rPr>
          <w:rFonts w:ascii="Times New Roman" w:hAnsi="Times New Roman"/>
          <w:sz w:val="20"/>
          <w:szCs w:val="20"/>
        </w:rPr>
      </w:pPr>
    </w:p>
    <w:p w14:paraId="5EE18F11" w14:textId="77777777" w:rsidR="00792B83" w:rsidRPr="00792B83" w:rsidRDefault="00792B83" w:rsidP="00792B83">
      <w:pPr>
        <w:rPr>
          <w:rFonts w:ascii="Times New Roman" w:hAnsi="Times New Roman"/>
          <w:sz w:val="20"/>
          <w:szCs w:val="20"/>
        </w:rPr>
      </w:pPr>
      <w:r w:rsidRPr="00792B83">
        <w:rPr>
          <w:rFonts w:ascii="Times New Roman" w:hAnsi="Times New Roman"/>
          <w:sz w:val="20"/>
          <w:szCs w:val="20"/>
        </w:rPr>
        <w:t>Name:</w:t>
      </w:r>
      <w:r w:rsidRPr="00792B83">
        <w:rPr>
          <w:rFonts w:ascii="Times New Roman" w:hAnsi="Times New Roman"/>
          <w:sz w:val="20"/>
          <w:szCs w:val="20"/>
        </w:rPr>
        <w:tab/>
      </w:r>
      <w:r w:rsidR="005D5155">
        <w:rPr>
          <w:rFonts w:ascii="Times New Roman" w:hAnsi="Times New Roman"/>
          <w:sz w:val="20"/>
          <w:szCs w:val="20"/>
        </w:rPr>
        <w:t>______________________________________________________________________________________</w:t>
      </w:r>
      <w:r w:rsidR="002868A3">
        <w:rPr>
          <w:rFonts w:ascii="Times New Roman" w:hAnsi="Times New Roman"/>
          <w:sz w:val="20"/>
          <w:szCs w:val="20"/>
        </w:rPr>
        <w:t xml:space="preserve">               </w:t>
      </w:r>
      <w:r w:rsidR="002868A3">
        <w:rPr>
          <w:rFonts w:ascii="Times New Roman" w:hAnsi="Times New Roman"/>
          <w:sz w:val="20"/>
          <w:szCs w:val="20"/>
        </w:rPr>
        <w:tab/>
      </w:r>
    </w:p>
    <w:p w14:paraId="0E3A7232" w14:textId="77777777" w:rsidR="00792B83" w:rsidRPr="00792B83" w:rsidRDefault="00792B83" w:rsidP="00792B83">
      <w:pPr>
        <w:tabs>
          <w:tab w:val="left" w:pos="720"/>
          <w:tab w:val="left" w:pos="3960"/>
          <w:tab w:val="left" w:pos="6480"/>
        </w:tabs>
        <w:rPr>
          <w:rFonts w:ascii="Times New Roman" w:hAnsi="Times New Roman"/>
          <w:sz w:val="20"/>
          <w:szCs w:val="20"/>
        </w:rPr>
      </w:pPr>
      <w:r w:rsidRPr="00792B83">
        <w:rPr>
          <w:rFonts w:ascii="Times New Roman" w:hAnsi="Times New Roman"/>
          <w:sz w:val="20"/>
          <w:szCs w:val="20"/>
        </w:rPr>
        <w:tab/>
        <w:t>Last</w:t>
      </w:r>
      <w:r w:rsidR="002868A3">
        <w:rPr>
          <w:rFonts w:ascii="Times New Roman" w:hAnsi="Times New Roman"/>
          <w:sz w:val="20"/>
          <w:szCs w:val="20"/>
        </w:rPr>
        <w:t>, F</w:t>
      </w:r>
      <w:r w:rsidRPr="00792B83">
        <w:rPr>
          <w:rFonts w:ascii="Times New Roman" w:hAnsi="Times New Roman"/>
          <w:sz w:val="20"/>
          <w:szCs w:val="20"/>
        </w:rPr>
        <w:t>irst</w:t>
      </w:r>
      <w:r w:rsidR="002868A3">
        <w:rPr>
          <w:rFonts w:ascii="Times New Roman" w:hAnsi="Times New Roman"/>
          <w:sz w:val="20"/>
          <w:szCs w:val="20"/>
        </w:rPr>
        <w:t>, M</w:t>
      </w:r>
      <w:r w:rsidRPr="00792B83">
        <w:rPr>
          <w:rFonts w:ascii="Times New Roman" w:hAnsi="Times New Roman"/>
          <w:sz w:val="20"/>
          <w:szCs w:val="20"/>
        </w:rPr>
        <w:t>I</w:t>
      </w:r>
    </w:p>
    <w:p w14:paraId="733B94AB" w14:textId="77777777" w:rsidR="00792B83" w:rsidRPr="00792B83" w:rsidRDefault="00792B83" w:rsidP="00792B83">
      <w:pPr>
        <w:tabs>
          <w:tab w:val="left" w:pos="720"/>
          <w:tab w:val="left" w:pos="3960"/>
          <w:tab w:val="left" w:pos="6480"/>
        </w:tabs>
        <w:rPr>
          <w:rFonts w:ascii="Times New Roman" w:hAnsi="Times New Roman"/>
          <w:sz w:val="20"/>
          <w:szCs w:val="20"/>
        </w:rPr>
      </w:pPr>
    </w:p>
    <w:p w14:paraId="4FC36047" w14:textId="77777777" w:rsidR="00792B83" w:rsidRPr="005D5155" w:rsidRDefault="00792B83" w:rsidP="00792B83">
      <w:pPr>
        <w:tabs>
          <w:tab w:val="left" w:pos="720"/>
          <w:tab w:val="left" w:pos="3960"/>
          <w:tab w:val="left" w:pos="6480"/>
        </w:tabs>
        <w:rPr>
          <w:rFonts w:ascii="Times New Roman" w:hAnsi="Times New Roman"/>
          <w:b/>
          <w:sz w:val="20"/>
          <w:szCs w:val="20"/>
        </w:rPr>
      </w:pPr>
      <w:r w:rsidRPr="00792B83">
        <w:rPr>
          <w:rFonts w:ascii="Times New Roman" w:hAnsi="Times New Roman"/>
          <w:sz w:val="20"/>
          <w:szCs w:val="20"/>
        </w:rPr>
        <w:t xml:space="preserve">Social Security </w:t>
      </w:r>
      <w:proofErr w:type="gramStart"/>
      <w:r w:rsidRPr="00792B83">
        <w:rPr>
          <w:rFonts w:ascii="Times New Roman" w:hAnsi="Times New Roman"/>
          <w:sz w:val="20"/>
          <w:szCs w:val="20"/>
        </w:rPr>
        <w:t>Number:</w:t>
      </w:r>
      <w:r w:rsidR="005D5155">
        <w:rPr>
          <w:rFonts w:ascii="Times New Roman" w:hAnsi="Times New Roman"/>
          <w:sz w:val="20"/>
          <w:szCs w:val="20"/>
        </w:rPr>
        <w:t>_</w:t>
      </w:r>
      <w:proofErr w:type="gramEnd"/>
      <w:r w:rsidR="005D5155">
        <w:rPr>
          <w:rFonts w:ascii="Times New Roman" w:hAnsi="Times New Roman"/>
          <w:sz w:val="20"/>
          <w:szCs w:val="20"/>
        </w:rPr>
        <w:t>_________________________</w:t>
      </w:r>
      <w:r w:rsidRPr="00792B83">
        <w:rPr>
          <w:rFonts w:ascii="Times New Roman" w:hAnsi="Times New Roman"/>
          <w:sz w:val="20"/>
          <w:szCs w:val="20"/>
        </w:rPr>
        <w:t xml:space="preserve">    Date of </w:t>
      </w:r>
      <w:proofErr w:type="gramStart"/>
      <w:r w:rsidRPr="00792B83">
        <w:rPr>
          <w:rFonts w:ascii="Times New Roman" w:hAnsi="Times New Roman"/>
          <w:sz w:val="20"/>
          <w:szCs w:val="20"/>
        </w:rPr>
        <w:t>Birth:</w:t>
      </w:r>
      <w:r w:rsidR="005D5155" w:rsidRPr="005D5155">
        <w:rPr>
          <w:rFonts w:ascii="Times New Roman" w:hAnsi="Times New Roman"/>
          <w:sz w:val="20"/>
          <w:szCs w:val="20"/>
        </w:rPr>
        <w:t>_</w:t>
      </w:r>
      <w:proofErr w:type="gramEnd"/>
      <w:r w:rsidR="005D5155" w:rsidRPr="005D5155">
        <w:rPr>
          <w:rFonts w:ascii="Times New Roman" w:hAnsi="Times New Roman"/>
          <w:sz w:val="20"/>
          <w:szCs w:val="20"/>
        </w:rPr>
        <w:t>__________________________________</w:t>
      </w:r>
    </w:p>
    <w:p w14:paraId="15515CE3" w14:textId="77777777" w:rsidR="00792B83" w:rsidRPr="00792B83" w:rsidRDefault="00792B83" w:rsidP="00792B83">
      <w:pPr>
        <w:rPr>
          <w:rFonts w:ascii="Times New Roman" w:hAnsi="Times New Roman"/>
          <w:sz w:val="20"/>
          <w:szCs w:val="20"/>
        </w:rPr>
      </w:pPr>
    </w:p>
    <w:p w14:paraId="6D6522D0" w14:textId="77777777" w:rsidR="00792B83" w:rsidRPr="00792B83" w:rsidRDefault="00792B83" w:rsidP="00792B83">
      <w:pPr>
        <w:rPr>
          <w:rFonts w:ascii="Times New Roman" w:hAnsi="Times New Roman"/>
          <w:sz w:val="20"/>
          <w:szCs w:val="20"/>
        </w:rPr>
      </w:pPr>
      <w:r w:rsidRPr="00792B83">
        <w:rPr>
          <w:rFonts w:ascii="Times New Roman" w:hAnsi="Times New Roman"/>
          <w:sz w:val="20"/>
          <w:szCs w:val="20"/>
        </w:rPr>
        <w:t xml:space="preserve">Have you ever been convicted of any crime against children or other </w:t>
      </w:r>
      <w:proofErr w:type="gramStart"/>
      <w:r w:rsidRPr="00792B83">
        <w:rPr>
          <w:rFonts w:ascii="Times New Roman" w:hAnsi="Times New Roman"/>
          <w:sz w:val="20"/>
          <w:szCs w:val="20"/>
        </w:rPr>
        <w:t>persons</w:t>
      </w:r>
      <w:proofErr w:type="gramEnd"/>
      <w:r w:rsidRPr="00792B83">
        <w:rPr>
          <w:rFonts w:ascii="Times New Roman" w:hAnsi="Times New Roman"/>
          <w:sz w:val="20"/>
          <w:szCs w:val="20"/>
        </w:rPr>
        <w:t>?</w:t>
      </w:r>
    </w:p>
    <w:p w14:paraId="5BF58829" w14:textId="77777777" w:rsidR="00792B83" w:rsidRPr="002868A3" w:rsidRDefault="00792B83" w:rsidP="00792B83">
      <w:pPr>
        <w:tabs>
          <w:tab w:val="left" w:pos="720"/>
          <w:tab w:val="left" w:pos="1440"/>
        </w:tabs>
        <w:rPr>
          <w:rFonts w:ascii="Times New Roman" w:hAnsi="Times New Roman"/>
          <w:sz w:val="20"/>
          <w:szCs w:val="20"/>
          <w:u w:val="single"/>
        </w:rPr>
      </w:pPr>
      <w:r w:rsidRPr="00792B83">
        <w:rPr>
          <w:rFonts w:ascii="Times New Roman" w:hAnsi="Times New Roman"/>
          <w:sz w:val="20"/>
          <w:szCs w:val="20"/>
        </w:rPr>
        <w:tab/>
      </w:r>
      <w:sdt>
        <w:sdtPr>
          <w:rPr>
            <w:rStyle w:val="CheckBoxChar"/>
            <w:rFonts w:ascii="Times New Roman" w:hAnsi="Times New Roman"/>
          </w:rPr>
          <w:id w:val="700214527"/>
          <w14:checkbox>
            <w14:checked w14:val="0"/>
            <w14:checkedState w14:val="2612" w14:font="MS Gothic"/>
            <w14:uncheckedState w14:val="2610" w14:font="MS Gothic"/>
          </w14:checkbox>
        </w:sdtPr>
        <w:sdtEndPr>
          <w:rPr>
            <w:rStyle w:val="CheckBoxChar"/>
          </w:rPr>
        </w:sdtEndPr>
        <w:sdtContent>
          <w:r w:rsidR="002868A3">
            <w:rPr>
              <w:rStyle w:val="CheckBoxChar"/>
              <w:rFonts w:ascii="MS Gothic" w:eastAsia="MS Gothic" w:hAnsi="MS Gothic" w:hint="eastAsia"/>
            </w:rPr>
            <w:t>☐</w:t>
          </w:r>
        </w:sdtContent>
      </w:sdt>
      <w:r w:rsidR="0073676F">
        <w:rPr>
          <w:rStyle w:val="CheckBoxChar"/>
        </w:rPr>
        <w:t xml:space="preserve">  </w:t>
      </w:r>
      <w:proofErr w:type="gramStart"/>
      <w:r w:rsidRPr="00792B83">
        <w:rPr>
          <w:rFonts w:ascii="Times New Roman" w:hAnsi="Times New Roman"/>
          <w:sz w:val="20"/>
          <w:szCs w:val="20"/>
        </w:rPr>
        <w:t>Yes</w:t>
      </w:r>
      <w:proofErr w:type="gramEnd"/>
      <w:r w:rsidRPr="00792B83">
        <w:rPr>
          <w:rFonts w:ascii="Times New Roman" w:hAnsi="Times New Roman"/>
          <w:sz w:val="20"/>
          <w:szCs w:val="20"/>
        </w:rPr>
        <w:tab/>
        <w:t xml:space="preserve">If yes, specify </w:t>
      </w:r>
      <w:r w:rsidR="005D5155">
        <w:rPr>
          <w:rFonts w:ascii="Times New Roman" w:hAnsi="Times New Roman"/>
          <w:sz w:val="20"/>
          <w:szCs w:val="20"/>
        </w:rPr>
        <w:t>____________________________________________________________________</w:t>
      </w:r>
    </w:p>
    <w:p w14:paraId="75757DCF" w14:textId="77777777" w:rsidR="00792B83" w:rsidRPr="00792B83" w:rsidRDefault="00A8797A" w:rsidP="002868A3">
      <w:pPr>
        <w:tabs>
          <w:tab w:val="left" w:pos="720"/>
          <w:tab w:val="left" w:pos="1440"/>
        </w:tabs>
        <w:ind w:left="720"/>
        <w:rPr>
          <w:rFonts w:ascii="Times New Roman" w:hAnsi="Times New Roman"/>
          <w:sz w:val="20"/>
          <w:szCs w:val="20"/>
        </w:rPr>
      </w:pPr>
      <w:sdt>
        <w:sdtPr>
          <w:rPr>
            <w:rStyle w:val="CheckBoxChar"/>
          </w:rPr>
          <w:id w:val="-1050602878"/>
          <w14:checkbox>
            <w14:checked w14:val="0"/>
            <w14:checkedState w14:val="2612" w14:font="MS Gothic"/>
            <w14:uncheckedState w14:val="2610" w14:font="MS Gothic"/>
          </w14:checkbox>
        </w:sdtPr>
        <w:sdtEndPr>
          <w:rPr>
            <w:rStyle w:val="CheckBoxChar"/>
          </w:rPr>
        </w:sdtEndPr>
        <w:sdtContent>
          <w:r w:rsidR="002868A3">
            <w:rPr>
              <w:rStyle w:val="CheckBoxChar"/>
              <w:rFonts w:ascii="MS Gothic" w:eastAsia="MS Gothic" w:hAnsi="MS Gothic" w:hint="eastAsia"/>
            </w:rPr>
            <w:t>☐</w:t>
          </w:r>
        </w:sdtContent>
      </w:sdt>
      <w:r w:rsidR="0073676F">
        <w:rPr>
          <w:rStyle w:val="CheckBoxChar"/>
        </w:rPr>
        <w:t xml:space="preserve">  </w:t>
      </w:r>
      <w:r w:rsidR="00792B83" w:rsidRPr="00792B83">
        <w:rPr>
          <w:rFonts w:ascii="Times New Roman" w:hAnsi="Times New Roman"/>
          <w:sz w:val="20"/>
          <w:szCs w:val="20"/>
        </w:rPr>
        <w:t>No</w:t>
      </w:r>
      <w:r w:rsidR="00792B83" w:rsidRPr="00792B83">
        <w:rPr>
          <w:rFonts w:ascii="Times New Roman" w:hAnsi="Times New Roman"/>
          <w:sz w:val="20"/>
          <w:szCs w:val="20"/>
        </w:rPr>
        <w:tab/>
      </w:r>
    </w:p>
    <w:p w14:paraId="37686423" w14:textId="77777777" w:rsidR="00792B83" w:rsidRPr="00792B83" w:rsidRDefault="00792B83" w:rsidP="00792B83">
      <w:pPr>
        <w:rPr>
          <w:rFonts w:ascii="Times New Roman" w:hAnsi="Times New Roman"/>
          <w:sz w:val="20"/>
          <w:szCs w:val="20"/>
        </w:rPr>
      </w:pPr>
    </w:p>
    <w:p w14:paraId="3AD668F5" w14:textId="77777777" w:rsidR="00792B83" w:rsidRPr="00792B83" w:rsidRDefault="00792B83" w:rsidP="00792B83">
      <w:pPr>
        <w:ind w:left="360"/>
        <w:rPr>
          <w:rFonts w:ascii="Times New Roman" w:hAnsi="Times New Roman"/>
          <w:sz w:val="20"/>
          <w:szCs w:val="20"/>
        </w:rPr>
      </w:pPr>
      <w:r w:rsidRPr="00792B83">
        <w:rPr>
          <w:rFonts w:ascii="Times New Roman" w:hAnsi="Times New Roman"/>
          <w:sz w:val="20"/>
          <w:szCs w:val="20"/>
        </w:rPr>
        <w:t>RCW 43.43.830 (5) “Crime against children or other persons” means a conviction of any of the following offenses: Aggravated murder; first or second degree murder; first or second degree kidnapping; first, second or third degree assault; first, second or third degree assault of a child; first, second or third degree rape; first, second or third degree rape of a child; first or second degree robbery; first degree arson; first degree burglary; first or second degree manslaughter; first or second degree extortion; indecent liberties; incest; vehicular homicide; first degree promoting prostitution; communication with a minor; unlawful imprisonment; simple assault; sexual exploitation of minors; first or second degree criminal mistreatment; child abuse or neglect as defined RCW 26.44.020; first or second degree custodial interference; malicious harassment; first, second or third degree child molestation; first or second degree sexual misconduct with a minor; first or second degree rape of a child; patronizing a juvenile prostitute; child abandonment; promoting pornography; selling or distributing erotic material to a minor; custodial assault; violation of child abuse restraining order; child buying or selling; prostitution; felony indecent exposure; criminal abandonment; or any other crimes as they may be renamed in the future.”</w:t>
      </w:r>
    </w:p>
    <w:p w14:paraId="4E855B77" w14:textId="77777777" w:rsidR="00792B83" w:rsidRPr="00792B83" w:rsidRDefault="00792B83" w:rsidP="00792B83">
      <w:pPr>
        <w:rPr>
          <w:rFonts w:ascii="Times New Roman" w:hAnsi="Times New Roman"/>
          <w:sz w:val="20"/>
          <w:szCs w:val="20"/>
        </w:rPr>
      </w:pPr>
    </w:p>
    <w:p w14:paraId="6D12C39D" w14:textId="77777777" w:rsidR="00792B83" w:rsidRPr="00792B83" w:rsidRDefault="00792B83" w:rsidP="00792B83">
      <w:pPr>
        <w:rPr>
          <w:rFonts w:ascii="Times New Roman" w:hAnsi="Times New Roman"/>
          <w:sz w:val="20"/>
          <w:szCs w:val="20"/>
        </w:rPr>
      </w:pPr>
      <w:r w:rsidRPr="00792B83">
        <w:rPr>
          <w:rFonts w:ascii="Times New Roman" w:hAnsi="Times New Roman"/>
          <w:sz w:val="20"/>
          <w:szCs w:val="20"/>
        </w:rPr>
        <w:t>Have you ever been convicted of crimes relating to financial exploitation if the victim was a vulnerable adult?</w:t>
      </w:r>
    </w:p>
    <w:p w14:paraId="03E740A5" w14:textId="77777777" w:rsidR="00792B83" w:rsidRPr="00792B83" w:rsidRDefault="00792B83" w:rsidP="00792B83">
      <w:pPr>
        <w:tabs>
          <w:tab w:val="left" w:pos="720"/>
          <w:tab w:val="left" w:pos="1440"/>
        </w:tabs>
        <w:rPr>
          <w:rFonts w:ascii="Times New Roman" w:hAnsi="Times New Roman"/>
          <w:sz w:val="20"/>
          <w:szCs w:val="20"/>
        </w:rPr>
      </w:pPr>
      <w:r w:rsidRPr="00792B83">
        <w:rPr>
          <w:rFonts w:ascii="Times New Roman" w:hAnsi="Times New Roman"/>
          <w:sz w:val="20"/>
          <w:szCs w:val="20"/>
        </w:rPr>
        <w:tab/>
      </w:r>
      <w:sdt>
        <w:sdtPr>
          <w:rPr>
            <w:rStyle w:val="CheckBoxChar"/>
            <w:rFonts w:ascii="Times New Roman" w:hAnsi="Times New Roman"/>
          </w:rPr>
          <w:id w:val="-6601236"/>
          <w14:checkbox>
            <w14:checked w14:val="0"/>
            <w14:checkedState w14:val="2612" w14:font="MS Gothic"/>
            <w14:uncheckedState w14:val="2610" w14:font="MS Gothic"/>
          </w14:checkbox>
        </w:sdtPr>
        <w:sdtEndPr>
          <w:rPr>
            <w:rStyle w:val="CheckBoxChar"/>
          </w:rPr>
        </w:sdtEndPr>
        <w:sdtContent>
          <w:r w:rsidR="002868A3">
            <w:rPr>
              <w:rStyle w:val="CheckBoxChar"/>
              <w:rFonts w:ascii="MS Gothic" w:eastAsia="MS Gothic" w:hAnsi="MS Gothic" w:hint="eastAsia"/>
            </w:rPr>
            <w:t>☐</w:t>
          </w:r>
        </w:sdtContent>
      </w:sdt>
      <w:r w:rsidR="0073676F">
        <w:rPr>
          <w:rStyle w:val="CheckBoxChar"/>
        </w:rPr>
        <w:t xml:space="preserve">  </w:t>
      </w:r>
      <w:proofErr w:type="gramStart"/>
      <w:r w:rsidRPr="00792B83">
        <w:rPr>
          <w:rFonts w:ascii="Times New Roman" w:hAnsi="Times New Roman"/>
          <w:sz w:val="20"/>
          <w:szCs w:val="20"/>
        </w:rPr>
        <w:t>Yes</w:t>
      </w:r>
      <w:proofErr w:type="gramEnd"/>
      <w:r w:rsidRPr="00792B83">
        <w:rPr>
          <w:rFonts w:ascii="Times New Roman" w:hAnsi="Times New Roman"/>
          <w:sz w:val="20"/>
          <w:szCs w:val="20"/>
        </w:rPr>
        <w:tab/>
        <w:t>If yes, specify</w:t>
      </w:r>
      <w:r w:rsidR="002868A3">
        <w:rPr>
          <w:rFonts w:ascii="Times New Roman" w:hAnsi="Times New Roman"/>
          <w:sz w:val="20"/>
          <w:szCs w:val="20"/>
        </w:rPr>
        <w:t xml:space="preserve"> </w:t>
      </w:r>
      <w:r w:rsidR="005D5155">
        <w:rPr>
          <w:rFonts w:ascii="Times New Roman" w:hAnsi="Times New Roman"/>
          <w:sz w:val="20"/>
          <w:szCs w:val="20"/>
        </w:rPr>
        <w:t>_________________________________________________________________________</w:t>
      </w:r>
    </w:p>
    <w:p w14:paraId="59A7AEEA" w14:textId="77777777" w:rsidR="00792B83" w:rsidRPr="00792B83" w:rsidRDefault="0073676F" w:rsidP="002868A3">
      <w:pPr>
        <w:tabs>
          <w:tab w:val="left" w:pos="720"/>
          <w:tab w:val="left" w:pos="1440"/>
        </w:tabs>
        <w:rPr>
          <w:rFonts w:ascii="Times New Roman" w:hAnsi="Times New Roman"/>
          <w:sz w:val="20"/>
          <w:szCs w:val="20"/>
        </w:rPr>
      </w:pPr>
      <w:r>
        <w:rPr>
          <w:rFonts w:ascii="Times New Roman" w:hAnsi="Times New Roman"/>
          <w:sz w:val="20"/>
          <w:szCs w:val="20"/>
        </w:rPr>
        <w:tab/>
      </w:r>
      <w:sdt>
        <w:sdtPr>
          <w:rPr>
            <w:rStyle w:val="CheckBoxChar"/>
            <w:rFonts w:ascii="Times New Roman" w:hAnsi="Times New Roman"/>
          </w:rPr>
          <w:id w:val="-905216111"/>
          <w14:checkbox>
            <w14:checked w14:val="0"/>
            <w14:checkedState w14:val="2612" w14:font="MS Gothic"/>
            <w14:uncheckedState w14:val="2610" w14:font="MS Gothic"/>
          </w14:checkbox>
        </w:sdtPr>
        <w:sdtEndPr>
          <w:rPr>
            <w:rStyle w:val="CheckBoxChar"/>
          </w:rPr>
        </w:sdtEndPr>
        <w:sdtContent>
          <w:r w:rsidR="002868A3">
            <w:rPr>
              <w:rStyle w:val="CheckBoxChar"/>
              <w:rFonts w:ascii="MS Gothic" w:eastAsia="MS Gothic" w:hAnsi="MS Gothic" w:hint="eastAsia"/>
            </w:rPr>
            <w:t>☐</w:t>
          </w:r>
        </w:sdtContent>
      </w:sdt>
      <w:r>
        <w:rPr>
          <w:rStyle w:val="CheckBoxChar"/>
        </w:rPr>
        <w:t xml:space="preserve">  </w:t>
      </w:r>
      <w:r w:rsidR="00792B83" w:rsidRPr="00792B83">
        <w:rPr>
          <w:rFonts w:ascii="Times New Roman" w:hAnsi="Times New Roman"/>
          <w:sz w:val="20"/>
          <w:szCs w:val="20"/>
        </w:rPr>
        <w:t>No</w:t>
      </w:r>
      <w:r w:rsidR="00792B83" w:rsidRPr="00792B83">
        <w:rPr>
          <w:rFonts w:ascii="Times New Roman" w:hAnsi="Times New Roman"/>
          <w:sz w:val="20"/>
          <w:szCs w:val="20"/>
        </w:rPr>
        <w:tab/>
      </w:r>
    </w:p>
    <w:p w14:paraId="10EE30F6" w14:textId="77777777" w:rsidR="00792B83" w:rsidRPr="00792B83" w:rsidRDefault="00792B83" w:rsidP="00792B83">
      <w:pPr>
        <w:rPr>
          <w:rFonts w:ascii="Times New Roman" w:hAnsi="Times New Roman"/>
          <w:sz w:val="20"/>
          <w:szCs w:val="20"/>
        </w:rPr>
      </w:pPr>
    </w:p>
    <w:p w14:paraId="1CD8FAB4" w14:textId="77777777" w:rsidR="00792B83" w:rsidRPr="00792B83" w:rsidRDefault="00792B83" w:rsidP="00792B83">
      <w:pPr>
        <w:ind w:left="360"/>
        <w:rPr>
          <w:rFonts w:ascii="Times New Roman" w:hAnsi="Times New Roman"/>
          <w:sz w:val="20"/>
          <w:szCs w:val="20"/>
        </w:rPr>
      </w:pPr>
      <w:r w:rsidRPr="00792B83">
        <w:rPr>
          <w:rFonts w:ascii="Times New Roman" w:hAnsi="Times New Roman"/>
          <w:sz w:val="20"/>
          <w:szCs w:val="20"/>
        </w:rPr>
        <w:t xml:space="preserve">RCW 43.43.830 (6) “Crimes relating to financial exploitation” means a conviction for first, second, or </w:t>
      </w:r>
      <w:proofErr w:type="gramStart"/>
      <w:r w:rsidRPr="00792B83">
        <w:rPr>
          <w:rFonts w:ascii="Times New Roman" w:hAnsi="Times New Roman"/>
          <w:sz w:val="20"/>
          <w:szCs w:val="20"/>
        </w:rPr>
        <w:t>third degree</w:t>
      </w:r>
      <w:proofErr w:type="gramEnd"/>
      <w:r w:rsidRPr="00792B83">
        <w:rPr>
          <w:rFonts w:ascii="Times New Roman" w:hAnsi="Times New Roman"/>
          <w:sz w:val="20"/>
          <w:szCs w:val="20"/>
        </w:rPr>
        <w:t xml:space="preserve"> extortion; first, </w:t>
      </w:r>
      <w:proofErr w:type="gramStart"/>
      <w:r w:rsidRPr="00792B83">
        <w:rPr>
          <w:rFonts w:ascii="Times New Roman" w:hAnsi="Times New Roman"/>
          <w:sz w:val="20"/>
          <w:szCs w:val="20"/>
        </w:rPr>
        <w:t>second, or third degree</w:t>
      </w:r>
      <w:proofErr w:type="gramEnd"/>
      <w:r w:rsidRPr="00792B83">
        <w:rPr>
          <w:rFonts w:ascii="Times New Roman" w:hAnsi="Times New Roman"/>
          <w:sz w:val="20"/>
          <w:szCs w:val="20"/>
        </w:rPr>
        <w:t xml:space="preserve"> theft; first, </w:t>
      </w:r>
      <w:proofErr w:type="gramStart"/>
      <w:r w:rsidRPr="00792B83">
        <w:rPr>
          <w:rFonts w:ascii="Times New Roman" w:hAnsi="Times New Roman"/>
          <w:sz w:val="20"/>
          <w:szCs w:val="20"/>
        </w:rPr>
        <w:t>second, or third degree</w:t>
      </w:r>
      <w:proofErr w:type="gramEnd"/>
      <w:r w:rsidRPr="00792B83">
        <w:rPr>
          <w:rFonts w:ascii="Times New Roman" w:hAnsi="Times New Roman"/>
          <w:sz w:val="20"/>
          <w:szCs w:val="20"/>
        </w:rPr>
        <w:t xml:space="preserve"> robbery; forgery; or any of these crimes as they may be renamed in the future.</w:t>
      </w:r>
    </w:p>
    <w:p w14:paraId="4B167ABF" w14:textId="77777777" w:rsidR="00792B83" w:rsidRPr="00792B83" w:rsidRDefault="00792B83" w:rsidP="00792B83">
      <w:pPr>
        <w:ind w:left="360"/>
        <w:rPr>
          <w:rFonts w:ascii="Times New Roman" w:hAnsi="Times New Roman"/>
          <w:sz w:val="20"/>
          <w:szCs w:val="20"/>
        </w:rPr>
      </w:pPr>
    </w:p>
    <w:p w14:paraId="386FC36F" w14:textId="77777777" w:rsidR="00792B83" w:rsidRPr="00792B83" w:rsidRDefault="00792B83" w:rsidP="00792B83">
      <w:pPr>
        <w:ind w:left="360"/>
        <w:rPr>
          <w:rFonts w:ascii="Times New Roman" w:hAnsi="Times New Roman"/>
          <w:sz w:val="20"/>
          <w:szCs w:val="20"/>
        </w:rPr>
      </w:pPr>
      <w:r w:rsidRPr="00792B83">
        <w:rPr>
          <w:rFonts w:ascii="Times New Roman" w:hAnsi="Times New Roman"/>
          <w:sz w:val="20"/>
          <w:szCs w:val="20"/>
        </w:rPr>
        <w:t>RCW 43.43.830 (9) “Vulnerable adult” means “vulnerable adult” as defined in chapter 74.34 RCW, except that for the purposes of requesting and receiving background checks pursuant to RCW 43.43.832, it shall also include adults of any age who lack the functional, mental, or physical ability to care for themselves.</w:t>
      </w:r>
    </w:p>
    <w:p w14:paraId="32A94F31" w14:textId="77777777" w:rsidR="00792B83" w:rsidRPr="00792B83" w:rsidRDefault="00792B83" w:rsidP="00792B83">
      <w:pPr>
        <w:ind w:left="360"/>
        <w:rPr>
          <w:rFonts w:ascii="Times New Roman" w:hAnsi="Times New Roman"/>
          <w:sz w:val="20"/>
          <w:szCs w:val="20"/>
        </w:rPr>
      </w:pPr>
    </w:p>
    <w:p w14:paraId="244FEAC9" w14:textId="77777777" w:rsidR="00792B83" w:rsidRPr="00792B83" w:rsidRDefault="00792B83" w:rsidP="00792B83">
      <w:pPr>
        <w:ind w:left="360"/>
        <w:rPr>
          <w:rFonts w:ascii="Times New Roman" w:hAnsi="Times New Roman"/>
          <w:sz w:val="20"/>
          <w:szCs w:val="20"/>
        </w:rPr>
      </w:pPr>
      <w:r w:rsidRPr="00792B83">
        <w:rPr>
          <w:rFonts w:ascii="Times New Roman" w:hAnsi="Times New Roman"/>
          <w:sz w:val="20"/>
          <w:szCs w:val="20"/>
        </w:rPr>
        <w:t>RCW 74.34.020 (8) “Vulnerable adult” means a person sixty years of age or older who has the functional, mental, or physical inability to care for himself or herself.</w:t>
      </w:r>
    </w:p>
    <w:p w14:paraId="28EEEEA6" w14:textId="77777777" w:rsidR="00792B83" w:rsidRPr="00792B83" w:rsidRDefault="00792B83" w:rsidP="00792B83">
      <w:pPr>
        <w:ind w:left="360"/>
        <w:rPr>
          <w:rFonts w:ascii="Times New Roman" w:hAnsi="Times New Roman"/>
          <w:sz w:val="20"/>
          <w:szCs w:val="20"/>
        </w:rPr>
      </w:pPr>
    </w:p>
    <w:p w14:paraId="714610AC" w14:textId="77777777" w:rsidR="00792B83" w:rsidRPr="00792B83" w:rsidRDefault="00792B83" w:rsidP="00792B83">
      <w:pPr>
        <w:ind w:left="360"/>
        <w:rPr>
          <w:rFonts w:ascii="Times New Roman" w:hAnsi="Times New Roman"/>
          <w:sz w:val="20"/>
          <w:szCs w:val="20"/>
        </w:rPr>
      </w:pPr>
      <w:r w:rsidRPr="00792B83">
        <w:rPr>
          <w:rFonts w:ascii="Times New Roman" w:hAnsi="Times New Roman"/>
          <w:sz w:val="20"/>
          <w:szCs w:val="20"/>
        </w:rPr>
        <w:t>RCW 43.43.830 (10) “Financial exploitation” means the illegal or improper use of a vulnerable adult of that adult’s resources for another person’s profit or advantage.</w:t>
      </w:r>
    </w:p>
    <w:p w14:paraId="27FA836F" w14:textId="77777777" w:rsidR="00792B83" w:rsidRPr="00792B83" w:rsidRDefault="00792B83" w:rsidP="00792B83">
      <w:pPr>
        <w:rPr>
          <w:rFonts w:ascii="Times New Roman" w:hAnsi="Times New Roman"/>
          <w:sz w:val="20"/>
          <w:szCs w:val="20"/>
        </w:rPr>
      </w:pPr>
    </w:p>
    <w:p w14:paraId="5090F0FF" w14:textId="77777777" w:rsidR="00792B83" w:rsidRPr="00792B83" w:rsidRDefault="00792B83" w:rsidP="00792B83">
      <w:pPr>
        <w:rPr>
          <w:rFonts w:ascii="Times New Roman" w:hAnsi="Times New Roman"/>
          <w:sz w:val="20"/>
          <w:szCs w:val="20"/>
        </w:rPr>
      </w:pPr>
      <w:r w:rsidRPr="00792B83">
        <w:rPr>
          <w:rFonts w:ascii="Times New Roman" w:hAnsi="Times New Roman"/>
          <w:sz w:val="20"/>
          <w:szCs w:val="20"/>
        </w:rPr>
        <w:t>Have you ever been found in any dependency action under RCW 13.34.040 to have sexually a</w:t>
      </w:r>
      <w:r w:rsidR="002868A3">
        <w:rPr>
          <w:rFonts w:ascii="Times New Roman" w:hAnsi="Times New Roman"/>
          <w:sz w:val="20"/>
          <w:szCs w:val="20"/>
        </w:rPr>
        <w:t xml:space="preserve">ssaulted or exploited any minor </w:t>
      </w:r>
      <w:r w:rsidRPr="00792B83">
        <w:rPr>
          <w:rFonts w:ascii="Times New Roman" w:hAnsi="Times New Roman"/>
          <w:sz w:val="20"/>
          <w:szCs w:val="20"/>
        </w:rPr>
        <w:t>or to have physically abused any minor?</w:t>
      </w:r>
    </w:p>
    <w:p w14:paraId="637A3EE7" w14:textId="77777777" w:rsidR="002868A3" w:rsidRDefault="00792B83" w:rsidP="002868A3">
      <w:pPr>
        <w:tabs>
          <w:tab w:val="left" w:pos="720"/>
          <w:tab w:val="left" w:pos="1440"/>
        </w:tabs>
        <w:rPr>
          <w:rFonts w:ascii="Times New Roman" w:hAnsi="Times New Roman"/>
          <w:sz w:val="20"/>
          <w:szCs w:val="20"/>
        </w:rPr>
      </w:pPr>
      <w:r w:rsidRPr="00792B83">
        <w:rPr>
          <w:rFonts w:ascii="Times New Roman" w:hAnsi="Times New Roman"/>
          <w:sz w:val="20"/>
          <w:szCs w:val="20"/>
        </w:rPr>
        <w:tab/>
      </w:r>
      <w:sdt>
        <w:sdtPr>
          <w:rPr>
            <w:rStyle w:val="CheckBoxChar"/>
            <w:rFonts w:ascii="Times New Roman" w:hAnsi="Times New Roman"/>
          </w:rPr>
          <w:id w:val="-937760822"/>
          <w14:checkbox>
            <w14:checked w14:val="0"/>
            <w14:checkedState w14:val="2612" w14:font="MS Gothic"/>
            <w14:uncheckedState w14:val="2610" w14:font="MS Gothic"/>
          </w14:checkbox>
        </w:sdtPr>
        <w:sdtEndPr>
          <w:rPr>
            <w:rStyle w:val="CheckBoxChar"/>
          </w:rPr>
        </w:sdtEndPr>
        <w:sdtContent>
          <w:r w:rsidR="006211A0">
            <w:rPr>
              <w:rStyle w:val="CheckBoxChar"/>
              <w:rFonts w:ascii="MS Gothic" w:eastAsia="MS Gothic" w:hAnsi="MS Gothic" w:hint="eastAsia"/>
            </w:rPr>
            <w:t>☐</w:t>
          </w:r>
        </w:sdtContent>
      </w:sdt>
      <w:r w:rsidR="0073676F">
        <w:rPr>
          <w:rStyle w:val="CheckBoxChar"/>
        </w:rPr>
        <w:t xml:space="preserve">  </w:t>
      </w:r>
      <w:proofErr w:type="gramStart"/>
      <w:r w:rsidRPr="00792B83">
        <w:rPr>
          <w:rFonts w:ascii="Times New Roman" w:hAnsi="Times New Roman"/>
          <w:sz w:val="20"/>
          <w:szCs w:val="20"/>
        </w:rPr>
        <w:t>Yes</w:t>
      </w:r>
      <w:proofErr w:type="gramEnd"/>
      <w:r w:rsidRPr="00792B83">
        <w:rPr>
          <w:rFonts w:ascii="Times New Roman" w:hAnsi="Times New Roman"/>
          <w:sz w:val="20"/>
          <w:szCs w:val="20"/>
        </w:rPr>
        <w:tab/>
        <w:t>If yes, specify</w:t>
      </w:r>
      <w:r w:rsidR="002868A3">
        <w:rPr>
          <w:rFonts w:ascii="Times New Roman" w:hAnsi="Times New Roman"/>
          <w:sz w:val="20"/>
          <w:szCs w:val="20"/>
        </w:rPr>
        <w:t xml:space="preserve"> </w:t>
      </w:r>
      <w:r w:rsidR="005D5155">
        <w:rPr>
          <w:rFonts w:ascii="Times New Roman" w:hAnsi="Times New Roman"/>
          <w:sz w:val="20"/>
          <w:szCs w:val="20"/>
        </w:rPr>
        <w:t>__________________________________________________________________________</w:t>
      </w:r>
    </w:p>
    <w:p w14:paraId="63CBFCB5" w14:textId="77777777" w:rsidR="00792B83" w:rsidRPr="00792B83" w:rsidRDefault="002868A3" w:rsidP="002868A3">
      <w:pPr>
        <w:tabs>
          <w:tab w:val="left" w:pos="720"/>
          <w:tab w:val="left" w:pos="1440"/>
        </w:tabs>
        <w:rPr>
          <w:rFonts w:ascii="Times New Roman" w:hAnsi="Times New Roman"/>
          <w:sz w:val="20"/>
          <w:szCs w:val="20"/>
        </w:rPr>
      </w:pPr>
      <w:r>
        <w:rPr>
          <w:rFonts w:ascii="Times New Roman" w:hAnsi="Times New Roman"/>
          <w:sz w:val="20"/>
          <w:szCs w:val="20"/>
        </w:rPr>
        <w:tab/>
      </w:r>
      <w:sdt>
        <w:sdtPr>
          <w:rPr>
            <w:rFonts w:ascii="Times New Roman" w:hAnsi="Times New Roman"/>
            <w:sz w:val="20"/>
            <w:szCs w:val="20"/>
          </w:rPr>
          <w:id w:val="-1564933602"/>
          <w14:checkbox>
            <w14:checked w14:val="0"/>
            <w14:checkedState w14:val="2612" w14:font="MS Gothic"/>
            <w14:uncheckedState w14:val="2610" w14:font="MS Gothic"/>
          </w14:checkbox>
        </w:sdtPr>
        <w:sdtEndPr/>
        <w:sdtContent>
          <w:r w:rsidR="006211A0">
            <w:rPr>
              <w:rFonts w:ascii="MS Gothic" w:eastAsia="MS Gothic" w:hAnsi="MS Gothic" w:hint="eastAsia"/>
              <w:sz w:val="20"/>
              <w:szCs w:val="20"/>
            </w:rPr>
            <w:t>☐</w:t>
          </w:r>
        </w:sdtContent>
      </w:sdt>
      <w:r w:rsidR="0073676F">
        <w:rPr>
          <w:rStyle w:val="CheckBoxChar"/>
        </w:rPr>
        <w:t xml:space="preserve">  </w:t>
      </w:r>
      <w:r w:rsidR="00792B83" w:rsidRPr="00792B83">
        <w:rPr>
          <w:rFonts w:ascii="Times New Roman" w:hAnsi="Times New Roman"/>
          <w:sz w:val="20"/>
          <w:szCs w:val="20"/>
        </w:rPr>
        <w:t>No</w:t>
      </w:r>
      <w:r>
        <w:rPr>
          <w:rFonts w:ascii="Times New Roman" w:hAnsi="Times New Roman"/>
          <w:sz w:val="20"/>
          <w:szCs w:val="20"/>
        </w:rPr>
        <w:t xml:space="preserve"> </w:t>
      </w:r>
    </w:p>
    <w:p w14:paraId="23AA8EF6" w14:textId="77777777" w:rsidR="00792B83" w:rsidRPr="00792B83" w:rsidRDefault="00792B83" w:rsidP="00792B83">
      <w:pPr>
        <w:rPr>
          <w:rFonts w:ascii="Times New Roman" w:hAnsi="Times New Roman"/>
          <w:sz w:val="20"/>
          <w:szCs w:val="20"/>
        </w:rPr>
      </w:pPr>
    </w:p>
    <w:p w14:paraId="613B39B9" w14:textId="77777777" w:rsidR="00792B83" w:rsidRPr="00792B83" w:rsidRDefault="00792B83" w:rsidP="00792B83">
      <w:pPr>
        <w:rPr>
          <w:rFonts w:ascii="Times New Roman" w:hAnsi="Times New Roman"/>
          <w:sz w:val="20"/>
          <w:szCs w:val="20"/>
        </w:rPr>
      </w:pPr>
      <w:r w:rsidRPr="00792B83">
        <w:rPr>
          <w:rFonts w:ascii="Times New Roman" w:hAnsi="Times New Roman"/>
          <w:sz w:val="20"/>
          <w:szCs w:val="20"/>
        </w:rPr>
        <w:br w:type="page"/>
      </w:r>
      <w:r w:rsidRPr="00792B83">
        <w:rPr>
          <w:rFonts w:ascii="Times New Roman" w:hAnsi="Times New Roman"/>
          <w:sz w:val="20"/>
          <w:szCs w:val="20"/>
        </w:rPr>
        <w:lastRenderedPageBreak/>
        <w:t>Have you ever been found by a court in a domestic relations proceeding under Title 26 RCW to have sexually abused or exploited any minor or to have physically abused any minor?</w:t>
      </w:r>
    </w:p>
    <w:p w14:paraId="38225D8D" w14:textId="77777777" w:rsidR="00792B83" w:rsidRPr="00792B83" w:rsidRDefault="00792B83" w:rsidP="00792B83">
      <w:pPr>
        <w:tabs>
          <w:tab w:val="left" w:pos="720"/>
          <w:tab w:val="left" w:pos="1440"/>
        </w:tabs>
        <w:rPr>
          <w:rFonts w:ascii="Times New Roman" w:hAnsi="Times New Roman"/>
          <w:sz w:val="20"/>
          <w:szCs w:val="20"/>
        </w:rPr>
      </w:pPr>
      <w:r w:rsidRPr="00792B83">
        <w:rPr>
          <w:rFonts w:ascii="Times New Roman" w:hAnsi="Times New Roman"/>
          <w:sz w:val="20"/>
          <w:szCs w:val="20"/>
        </w:rPr>
        <w:tab/>
      </w:r>
      <w:sdt>
        <w:sdtPr>
          <w:rPr>
            <w:rStyle w:val="CheckBoxChar"/>
            <w:rFonts w:ascii="Times New Roman" w:hAnsi="Times New Roman"/>
          </w:rPr>
          <w:id w:val="1730651142"/>
          <w14:checkbox>
            <w14:checked w14:val="0"/>
            <w14:checkedState w14:val="2612" w14:font="MS Gothic"/>
            <w14:uncheckedState w14:val="2610" w14:font="MS Gothic"/>
          </w14:checkbox>
        </w:sdtPr>
        <w:sdtEndPr>
          <w:rPr>
            <w:rStyle w:val="CheckBoxChar"/>
          </w:rPr>
        </w:sdtEndPr>
        <w:sdtContent>
          <w:r w:rsidR="006211A0">
            <w:rPr>
              <w:rStyle w:val="CheckBoxChar"/>
              <w:rFonts w:ascii="MS Gothic" w:eastAsia="MS Gothic" w:hAnsi="MS Gothic" w:hint="eastAsia"/>
            </w:rPr>
            <w:t>☐</w:t>
          </w:r>
        </w:sdtContent>
      </w:sdt>
      <w:r w:rsidR="0073676F">
        <w:rPr>
          <w:rStyle w:val="CheckBoxChar"/>
        </w:rPr>
        <w:t xml:space="preserve">  </w:t>
      </w:r>
      <w:proofErr w:type="gramStart"/>
      <w:r w:rsidRPr="00792B83">
        <w:rPr>
          <w:rFonts w:ascii="Times New Roman" w:hAnsi="Times New Roman"/>
          <w:sz w:val="20"/>
          <w:szCs w:val="20"/>
        </w:rPr>
        <w:t>Yes</w:t>
      </w:r>
      <w:proofErr w:type="gramEnd"/>
      <w:r w:rsidRPr="00792B83">
        <w:rPr>
          <w:rFonts w:ascii="Times New Roman" w:hAnsi="Times New Roman"/>
          <w:sz w:val="20"/>
          <w:szCs w:val="20"/>
        </w:rPr>
        <w:tab/>
        <w:t xml:space="preserve">If yes, specify: </w:t>
      </w:r>
      <w:r w:rsidR="005D5155">
        <w:rPr>
          <w:rFonts w:ascii="Times New Roman" w:hAnsi="Times New Roman"/>
          <w:sz w:val="20"/>
          <w:szCs w:val="20"/>
        </w:rPr>
        <w:t>______________________________________________________________________</w:t>
      </w:r>
    </w:p>
    <w:p w14:paraId="196BC0EB" w14:textId="77777777" w:rsidR="00792B83" w:rsidRPr="00792B83" w:rsidRDefault="00792B83" w:rsidP="00792B83">
      <w:pPr>
        <w:tabs>
          <w:tab w:val="left" w:pos="720"/>
          <w:tab w:val="left" w:pos="1440"/>
        </w:tabs>
        <w:rPr>
          <w:rFonts w:ascii="Times New Roman" w:hAnsi="Times New Roman"/>
          <w:sz w:val="20"/>
          <w:szCs w:val="20"/>
        </w:rPr>
      </w:pPr>
      <w:r w:rsidRPr="00792B83">
        <w:rPr>
          <w:rFonts w:ascii="Times New Roman" w:hAnsi="Times New Roman"/>
          <w:sz w:val="20"/>
          <w:szCs w:val="20"/>
        </w:rPr>
        <w:tab/>
      </w:r>
      <w:sdt>
        <w:sdtPr>
          <w:rPr>
            <w:rStyle w:val="CheckBoxChar"/>
            <w:rFonts w:ascii="Times New Roman" w:hAnsi="Times New Roman"/>
          </w:rPr>
          <w:id w:val="-864976390"/>
          <w14:checkbox>
            <w14:checked w14:val="0"/>
            <w14:checkedState w14:val="2612" w14:font="MS Gothic"/>
            <w14:uncheckedState w14:val="2610" w14:font="MS Gothic"/>
          </w14:checkbox>
        </w:sdtPr>
        <w:sdtEndPr>
          <w:rPr>
            <w:rStyle w:val="CheckBoxChar"/>
          </w:rPr>
        </w:sdtEndPr>
        <w:sdtContent>
          <w:r w:rsidR="006211A0">
            <w:rPr>
              <w:rStyle w:val="CheckBoxChar"/>
              <w:rFonts w:ascii="MS Gothic" w:eastAsia="MS Gothic" w:hAnsi="MS Gothic" w:hint="eastAsia"/>
            </w:rPr>
            <w:t>☐</w:t>
          </w:r>
        </w:sdtContent>
      </w:sdt>
      <w:r w:rsidR="0073676F">
        <w:rPr>
          <w:rStyle w:val="CheckBoxChar"/>
        </w:rPr>
        <w:t xml:space="preserve">  </w:t>
      </w:r>
      <w:r w:rsidRPr="00792B83">
        <w:rPr>
          <w:rFonts w:ascii="Times New Roman" w:hAnsi="Times New Roman"/>
          <w:sz w:val="20"/>
          <w:szCs w:val="20"/>
        </w:rPr>
        <w:t>No</w:t>
      </w:r>
      <w:r w:rsidRPr="00792B83">
        <w:rPr>
          <w:rFonts w:ascii="Times New Roman" w:hAnsi="Times New Roman"/>
          <w:sz w:val="20"/>
          <w:szCs w:val="20"/>
        </w:rPr>
        <w:tab/>
      </w:r>
      <w:r w:rsidRPr="00792B83">
        <w:rPr>
          <w:rFonts w:ascii="Times New Roman" w:hAnsi="Times New Roman"/>
          <w:sz w:val="20"/>
          <w:szCs w:val="20"/>
        </w:rPr>
        <w:tab/>
      </w:r>
    </w:p>
    <w:p w14:paraId="55D4B0EA" w14:textId="77777777" w:rsidR="00792B83" w:rsidRPr="00792B83" w:rsidRDefault="00792B83" w:rsidP="00792B83">
      <w:pPr>
        <w:rPr>
          <w:rFonts w:ascii="Times New Roman" w:hAnsi="Times New Roman"/>
          <w:sz w:val="20"/>
          <w:szCs w:val="20"/>
        </w:rPr>
      </w:pPr>
    </w:p>
    <w:p w14:paraId="5B93EE07" w14:textId="77777777" w:rsidR="00792B83" w:rsidRPr="00792B83" w:rsidRDefault="00792B83" w:rsidP="00792B83">
      <w:pPr>
        <w:rPr>
          <w:rFonts w:ascii="Times New Roman" w:hAnsi="Times New Roman"/>
          <w:sz w:val="20"/>
          <w:szCs w:val="20"/>
        </w:rPr>
      </w:pPr>
    </w:p>
    <w:p w14:paraId="551F6765" w14:textId="77777777" w:rsidR="00792B83" w:rsidRPr="00792B83" w:rsidRDefault="00792B83" w:rsidP="00792B83">
      <w:pPr>
        <w:rPr>
          <w:rFonts w:ascii="Times New Roman" w:hAnsi="Times New Roman"/>
          <w:sz w:val="20"/>
          <w:szCs w:val="20"/>
        </w:rPr>
      </w:pPr>
      <w:r w:rsidRPr="00792B83">
        <w:rPr>
          <w:rFonts w:ascii="Times New Roman" w:hAnsi="Times New Roman"/>
          <w:sz w:val="20"/>
          <w:szCs w:val="20"/>
        </w:rPr>
        <w:t>Have you ever been found in any disciplinary board final decision to have sexually or physically abused or exploited any minor or developmentally disabled person or to have abused or financially exploited any vulnerable adult?</w:t>
      </w:r>
    </w:p>
    <w:p w14:paraId="30CE7A44" w14:textId="77777777" w:rsidR="006211A0" w:rsidRDefault="00792B83" w:rsidP="00792B83">
      <w:pPr>
        <w:tabs>
          <w:tab w:val="left" w:pos="720"/>
          <w:tab w:val="left" w:pos="1440"/>
        </w:tabs>
        <w:rPr>
          <w:rFonts w:ascii="Times New Roman" w:hAnsi="Times New Roman"/>
          <w:sz w:val="20"/>
          <w:szCs w:val="20"/>
        </w:rPr>
      </w:pPr>
      <w:r w:rsidRPr="00792B83">
        <w:rPr>
          <w:rFonts w:ascii="Times New Roman" w:hAnsi="Times New Roman"/>
          <w:sz w:val="20"/>
          <w:szCs w:val="20"/>
        </w:rPr>
        <w:tab/>
      </w:r>
      <w:sdt>
        <w:sdtPr>
          <w:rPr>
            <w:rStyle w:val="CheckBoxChar"/>
            <w:rFonts w:ascii="Times New Roman" w:hAnsi="Times New Roman"/>
          </w:rPr>
          <w:id w:val="-106971019"/>
          <w14:checkbox>
            <w14:checked w14:val="0"/>
            <w14:checkedState w14:val="2612" w14:font="MS Gothic"/>
            <w14:uncheckedState w14:val="2610" w14:font="MS Gothic"/>
          </w14:checkbox>
        </w:sdtPr>
        <w:sdtEndPr>
          <w:rPr>
            <w:rStyle w:val="CheckBoxChar"/>
          </w:rPr>
        </w:sdtEndPr>
        <w:sdtContent>
          <w:r w:rsidR="006211A0">
            <w:rPr>
              <w:rStyle w:val="CheckBoxChar"/>
              <w:rFonts w:ascii="MS Gothic" w:eastAsia="MS Gothic" w:hAnsi="MS Gothic" w:hint="eastAsia"/>
            </w:rPr>
            <w:t>☐</w:t>
          </w:r>
        </w:sdtContent>
      </w:sdt>
      <w:r w:rsidR="0073676F">
        <w:rPr>
          <w:rStyle w:val="CheckBoxChar"/>
        </w:rPr>
        <w:t xml:space="preserve">  </w:t>
      </w:r>
      <w:proofErr w:type="gramStart"/>
      <w:r w:rsidRPr="00792B83">
        <w:rPr>
          <w:rFonts w:ascii="Times New Roman" w:hAnsi="Times New Roman"/>
          <w:sz w:val="20"/>
          <w:szCs w:val="20"/>
        </w:rPr>
        <w:t>Yes</w:t>
      </w:r>
      <w:proofErr w:type="gramEnd"/>
      <w:r w:rsidRPr="00792B83">
        <w:rPr>
          <w:rFonts w:ascii="Times New Roman" w:hAnsi="Times New Roman"/>
          <w:sz w:val="20"/>
          <w:szCs w:val="20"/>
        </w:rPr>
        <w:tab/>
        <w:t>If yes, specify:</w:t>
      </w:r>
      <w:r w:rsidR="006211A0">
        <w:rPr>
          <w:rFonts w:ascii="Times New Roman" w:hAnsi="Times New Roman"/>
          <w:sz w:val="20"/>
          <w:szCs w:val="20"/>
        </w:rPr>
        <w:t xml:space="preserve"> </w:t>
      </w:r>
      <w:r w:rsidR="005D5155">
        <w:rPr>
          <w:rFonts w:ascii="Times New Roman" w:hAnsi="Times New Roman"/>
          <w:sz w:val="20"/>
          <w:szCs w:val="20"/>
        </w:rPr>
        <w:t>________________________________________________________________________</w:t>
      </w:r>
      <w:r w:rsidRPr="00792B83">
        <w:rPr>
          <w:rFonts w:ascii="Times New Roman" w:hAnsi="Times New Roman"/>
          <w:sz w:val="20"/>
          <w:szCs w:val="20"/>
        </w:rPr>
        <w:tab/>
      </w:r>
    </w:p>
    <w:p w14:paraId="7C353DBE" w14:textId="77777777" w:rsidR="00792B83" w:rsidRPr="00792B83" w:rsidRDefault="006211A0" w:rsidP="00792B83">
      <w:pPr>
        <w:tabs>
          <w:tab w:val="left" w:pos="720"/>
          <w:tab w:val="left" w:pos="1440"/>
        </w:tabs>
        <w:rPr>
          <w:rFonts w:ascii="Times New Roman" w:hAnsi="Times New Roman"/>
          <w:sz w:val="20"/>
          <w:szCs w:val="20"/>
        </w:rPr>
      </w:pPr>
      <w:r>
        <w:rPr>
          <w:rFonts w:ascii="Times New Roman" w:hAnsi="Times New Roman"/>
          <w:sz w:val="20"/>
          <w:szCs w:val="20"/>
        </w:rPr>
        <w:tab/>
      </w:r>
      <w:sdt>
        <w:sdtPr>
          <w:rPr>
            <w:rStyle w:val="CheckBoxChar"/>
            <w:rFonts w:ascii="Times New Roman" w:hAnsi="Times New Roman"/>
          </w:rPr>
          <w:id w:val="417449009"/>
          <w14:checkbox>
            <w14:checked w14:val="0"/>
            <w14:checkedState w14:val="2612" w14:font="MS Gothic"/>
            <w14:uncheckedState w14:val="2610" w14:font="MS Gothic"/>
          </w14:checkbox>
        </w:sdtPr>
        <w:sdtEndPr>
          <w:rPr>
            <w:rStyle w:val="CheckBoxChar"/>
          </w:rPr>
        </w:sdtEndPr>
        <w:sdtContent>
          <w:r>
            <w:rPr>
              <w:rStyle w:val="CheckBoxChar"/>
              <w:rFonts w:ascii="MS Gothic" w:eastAsia="MS Gothic" w:hAnsi="MS Gothic" w:hint="eastAsia"/>
            </w:rPr>
            <w:t>☐</w:t>
          </w:r>
        </w:sdtContent>
      </w:sdt>
      <w:r w:rsidR="0073676F">
        <w:rPr>
          <w:rStyle w:val="CheckBoxChar"/>
        </w:rPr>
        <w:t xml:space="preserve"> </w:t>
      </w:r>
      <w:r w:rsidR="00792B83" w:rsidRPr="00792B83">
        <w:rPr>
          <w:rFonts w:ascii="Times New Roman" w:hAnsi="Times New Roman"/>
          <w:sz w:val="20"/>
          <w:szCs w:val="20"/>
        </w:rPr>
        <w:t>No</w:t>
      </w:r>
      <w:r w:rsidR="00792B83" w:rsidRPr="00792B83">
        <w:rPr>
          <w:rFonts w:ascii="Times New Roman" w:hAnsi="Times New Roman"/>
          <w:sz w:val="20"/>
          <w:szCs w:val="20"/>
        </w:rPr>
        <w:tab/>
      </w:r>
      <w:r w:rsidR="00792B83" w:rsidRPr="00792B83">
        <w:rPr>
          <w:rFonts w:ascii="Times New Roman" w:hAnsi="Times New Roman"/>
          <w:sz w:val="20"/>
          <w:szCs w:val="20"/>
        </w:rPr>
        <w:tab/>
      </w:r>
    </w:p>
    <w:p w14:paraId="218EA753" w14:textId="77777777" w:rsidR="00792B83" w:rsidRPr="00792B83" w:rsidRDefault="00792B83" w:rsidP="00792B83">
      <w:pPr>
        <w:rPr>
          <w:rFonts w:ascii="Times New Roman" w:hAnsi="Times New Roman"/>
          <w:sz w:val="20"/>
          <w:szCs w:val="20"/>
        </w:rPr>
      </w:pPr>
    </w:p>
    <w:p w14:paraId="78B5D405" w14:textId="77777777" w:rsidR="00792B83" w:rsidRPr="00792B83" w:rsidRDefault="00792B83" w:rsidP="00792B83">
      <w:pPr>
        <w:rPr>
          <w:rFonts w:ascii="Times New Roman" w:hAnsi="Times New Roman"/>
          <w:sz w:val="20"/>
          <w:szCs w:val="20"/>
        </w:rPr>
      </w:pPr>
    </w:p>
    <w:p w14:paraId="7293BED9" w14:textId="77777777" w:rsidR="00792B83" w:rsidRPr="00792B83" w:rsidRDefault="00792B83" w:rsidP="00792B83">
      <w:pPr>
        <w:rPr>
          <w:rFonts w:ascii="Times New Roman" w:hAnsi="Times New Roman"/>
          <w:sz w:val="20"/>
          <w:szCs w:val="20"/>
        </w:rPr>
      </w:pPr>
      <w:r w:rsidRPr="00792B83">
        <w:rPr>
          <w:rFonts w:ascii="Times New Roman" w:hAnsi="Times New Roman"/>
          <w:sz w:val="20"/>
          <w:szCs w:val="20"/>
        </w:rPr>
        <w:t>Have you ever been found by a court of law in a protection proceeding under chapter 74.34 RCW, to have abused or financially exploited a vulnerable adult?</w:t>
      </w:r>
    </w:p>
    <w:p w14:paraId="290D6E90" w14:textId="77777777" w:rsidR="00792B83" w:rsidRPr="00792B83" w:rsidRDefault="00792B83" w:rsidP="00792B83">
      <w:pPr>
        <w:tabs>
          <w:tab w:val="left" w:pos="720"/>
          <w:tab w:val="left" w:pos="1440"/>
        </w:tabs>
        <w:rPr>
          <w:rFonts w:ascii="Times New Roman" w:hAnsi="Times New Roman"/>
          <w:sz w:val="20"/>
          <w:szCs w:val="20"/>
        </w:rPr>
      </w:pPr>
      <w:r w:rsidRPr="00792B83">
        <w:rPr>
          <w:rFonts w:ascii="Times New Roman" w:hAnsi="Times New Roman"/>
          <w:sz w:val="20"/>
          <w:szCs w:val="20"/>
        </w:rPr>
        <w:tab/>
      </w:r>
      <w:sdt>
        <w:sdtPr>
          <w:rPr>
            <w:rStyle w:val="CheckBoxChar"/>
            <w:rFonts w:ascii="Times New Roman" w:hAnsi="Times New Roman"/>
          </w:rPr>
          <w:id w:val="1478722234"/>
          <w14:checkbox>
            <w14:checked w14:val="0"/>
            <w14:checkedState w14:val="2612" w14:font="MS Gothic"/>
            <w14:uncheckedState w14:val="2610" w14:font="MS Gothic"/>
          </w14:checkbox>
        </w:sdtPr>
        <w:sdtEndPr>
          <w:rPr>
            <w:rStyle w:val="CheckBoxChar"/>
          </w:rPr>
        </w:sdtEndPr>
        <w:sdtContent>
          <w:r w:rsidR="006211A0">
            <w:rPr>
              <w:rStyle w:val="CheckBoxChar"/>
              <w:rFonts w:ascii="MS Gothic" w:eastAsia="MS Gothic" w:hAnsi="MS Gothic" w:hint="eastAsia"/>
            </w:rPr>
            <w:t>☐</w:t>
          </w:r>
        </w:sdtContent>
      </w:sdt>
      <w:r w:rsidR="0073676F">
        <w:rPr>
          <w:rStyle w:val="CheckBoxChar"/>
        </w:rPr>
        <w:t xml:space="preserve">  </w:t>
      </w:r>
      <w:proofErr w:type="gramStart"/>
      <w:r w:rsidRPr="00792B83">
        <w:rPr>
          <w:rFonts w:ascii="Times New Roman" w:hAnsi="Times New Roman"/>
          <w:sz w:val="20"/>
          <w:szCs w:val="20"/>
        </w:rPr>
        <w:t>Yes</w:t>
      </w:r>
      <w:proofErr w:type="gramEnd"/>
      <w:r w:rsidRPr="00792B83">
        <w:rPr>
          <w:rFonts w:ascii="Times New Roman" w:hAnsi="Times New Roman"/>
          <w:sz w:val="20"/>
          <w:szCs w:val="20"/>
        </w:rPr>
        <w:tab/>
        <w:t xml:space="preserve">If yes, specify: </w:t>
      </w:r>
      <w:r w:rsidR="006211A0">
        <w:rPr>
          <w:rFonts w:ascii="Times New Roman" w:hAnsi="Times New Roman"/>
          <w:sz w:val="20"/>
          <w:szCs w:val="20"/>
        </w:rPr>
        <w:t xml:space="preserve"> </w:t>
      </w:r>
      <w:r w:rsidR="005D5155">
        <w:rPr>
          <w:rFonts w:ascii="Times New Roman" w:hAnsi="Times New Roman"/>
          <w:sz w:val="20"/>
          <w:szCs w:val="20"/>
        </w:rPr>
        <w:t>_______________________________________________________________________</w:t>
      </w:r>
    </w:p>
    <w:p w14:paraId="03575B2A" w14:textId="77777777" w:rsidR="00792B83" w:rsidRPr="00792B83" w:rsidRDefault="00792B83" w:rsidP="00792B83">
      <w:pPr>
        <w:tabs>
          <w:tab w:val="left" w:pos="720"/>
          <w:tab w:val="left" w:pos="1440"/>
        </w:tabs>
        <w:rPr>
          <w:rFonts w:ascii="Times New Roman" w:hAnsi="Times New Roman"/>
          <w:sz w:val="20"/>
          <w:szCs w:val="20"/>
        </w:rPr>
      </w:pPr>
      <w:r w:rsidRPr="00792B83">
        <w:rPr>
          <w:rFonts w:ascii="Times New Roman" w:hAnsi="Times New Roman"/>
          <w:sz w:val="20"/>
          <w:szCs w:val="20"/>
        </w:rPr>
        <w:tab/>
      </w:r>
      <w:sdt>
        <w:sdtPr>
          <w:rPr>
            <w:rStyle w:val="CheckBoxChar"/>
            <w:rFonts w:ascii="Times New Roman" w:hAnsi="Times New Roman"/>
          </w:rPr>
          <w:id w:val="-1489708886"/>
          <w14:checkbox>
            <w14:checked w14:val="0"/>
            <w14:checkedState w14:val="2612" w14:font="MS Gothic"/>
            <w14:uncheckedState w14:val="2610" w14:font="MS Gothic"/>
          </w14:checkbox>
        </w:sdtPr>
        <w:sdtEndPr>
          <w:rPr>
            <w:rStyle w:val="CheckBoxChar"/>
          </w:rPr>
        </w:sdtEndPr>
        <w:sdtContent>
          <w:r w:rsidR="006211A0">
            <w:rPr>
              <w:rStyle w:val="CheckBoxChar"/>
              <w:rFonts w:ascii="MS Gothic" w:eastAsia="MS Gothic" w:hAnsi="MS Gothic" w:hint="eastAsia"/>
            </w:rPr>
            <w:t>☐</w:t>
          </w:r>
        </w:sdtContent>
      </w:sdt>
      <w:r w:rsidR="0073676F">
        <w:rPr>
          <w:rStyle w:val="CheckBoxChar"/>
        </w:rPr>
        <w:t xml:space="preserve">  </w:t>
      </w:r>
      <w:r w:rsidRPr="00792B83">
        <w:rPr>
          <w:rFonts w:ascii="Times New Roman" w:hAnsi="Times New Roman"/>
          <w:sz w:val="20"/>
          <w:szCs w:val="20"/>
        </w:rPr>
        <w:t>No</w:t>
      </w:r>
      <w:r w:rsidRPr="00792B83">
        <w:rPr>
          <w:rFonts w:ascii="Times New Roman" w:hAnsi="Times New Roman"/>
          <w:sz w:val="20"/>
          <w:szCs w:val="20"/>
        </w:rPr>
        <w:tab/>
      </w:r>
      <w:r w:rsidRPr="00792B83">
        <w:rPr>
          <w:rFonts w:ascii="Times New Roman" w:hAnsi="Times New Roman"/>
          <w:sz w:val="20"/>
          <w:szCs w:val="20"/>
        </w:rPr>
        <w:tab/>
      </w:r>
    </w:p>
    <w:p w14:paraId="49510D5C" w14:textId="77777777" w:rsidR="00792B83" w:rsidRPr="00792B83" w:rsidRDefault="00792B83" w:rsidP="00792B83">
      <w:pPr>
        <w:rPr>
          <w:rFonts w:ascii="Times New Roman" w:hAnsi="Times New Roman"/>
          <w:sz w:val="20"/>
          <w:szCs w:val="20"/>
        </w:rPr>
      </w:pPr>
    </w:p>
    <w:p w14:paraId="457A579E" w14:textId="77777777" w:rsidR="00792B83" w:rsidRPr="00792B83" w:rsidRDefault="00792B83" w:rsidP="00792B83">
      <w:pPr>
        <w:tabs>
          <w:tab w:val="left" w:pos="720"/>
          <w:tab w:val="left" w:pos="1440"/>
        </w:tabs>
        <w:rPr>
          <w:rFonts w:ascii="Times New Roman" w:hAnsi="Times New Roman"/>
          <w:sz w:val="20"/>
          <w:szCs w:val="20"/>
        </w:rPr>
      </w:pPr>
    </w:p>
    <w:p w14:paraId="01801009" w14:textId="77777777" w:rsidR="00792B83" w:rsidRPr="00792B83" w:rsidRDefault="00792B83" w:rsidP="00792B83">
      <w:pPr>
        <w:rPr>
          <w:rFonts w:ascii="Times New Roman" w:hAnsi="Times New Roman"/>
          <w:sz w:val="20"/>
          <w:szCs w:val="20"/>
        </w:rPr>
      </w:pPr>
      <w:r w:rsidRPr="00792B83">
        <w:rPr>
          <w:rFonts w:ascii="Times New Roman" w:hAnsi="Times New Roman"/>
          <w:sz w:val="20"/>
          <w:szCs w:val="20"/>
        </w:rPr>
        <w:t>I certify, under the penalty of perjury, that the statements above are true and correct.</w:t>
      </w:r>
    </w:p>
    <w:p w14:paraId="28F3CF43" w14:textId="77777777" w:rsidR="00792B83" w:rsidRPr="00792B83" w:rsidRDefault="00792B83" w:rsidP="00792B83">
      <w:pPr>
        <w:rPr>
          <w:rFonts w:ascii="Times New Roman" w:hAnsi="Times New Roman"/>
          <w:sz w:val="20"/>
          <w:szCs w:val="20"/>
        </w:rPr>
      </w:pPr>
    </w:p>
    <w:p w14:paraId="2C62F457" w14:textId="77777777" w:rsidR="00792B83" w:rsidRPr="00792B83" w:rsidRDefault="00792B83" w:rsidP="00792B83">
      <w:pPr>
        <w:tabs>
          <w:tab w:val="left" w:pos="5760"/>
        </w:tabs>
        <w:rPr>
          <w:rFonts w:ascii="Times New Roman" w:hAnsi="Times New Roman"/>
          <w:sz w:val="20"/>
          <w:szCs w:val="20"/>
        </w:rPr>
      </w:pPr>
      <w:r w:rsidRPr="00792B83">
        <w:rPr>
          <w:rFonts w:ascii="Times New Roman" w:hAnsi="Times New Roman"/>
          <w:sz w:val="20"/>
          <w:szCs w:val="20"/>
        </w:rPr>
        <w:t>____________________________________________</w:t>
      </w:r>
      <w:r w:rsidRPr="00792B83">
        <w:rPr>
          <w:rFonts w:ascii="Times New Roman" w:hAnsi="Times New Roman"/>
          <w:sz w:val="20"/>
          <w:szCs w:val="20"/>
        </w:rPr>
        <w:tab/>
        <w:t>______________________</w:t>
      </w:r>
    </w:p>
    <w:p w14:paraId="6B447905" w14:textId="77777777" w:rsidR="00792B83" w:rsidRPr="00792B83" w:rsidRDefault="00792B83" w:rsidP="00792B83">
      <w:pPr>
        <w:tabs>
          <w:tab w:val="left" w:pos="5760"/>
        </w:tabs>
        <w:rPr>
          <w:rFonts w:ascii="Times New Roman" w:hAnsi="Times New Roman"/>
          <w:sz w:val="20"/>
          <w:szCs w:val="20"/>
        </w:rPr>
      </w:pPr>
      <w:r w:rsidRPr="00792B83">
        <w:rPr>
          <w:rFonts w:ascii="Times New Roman" w:hAnsi="Times New Roman"/>
          <w:sz w:val="20"/>
          <w:szCs w:val="20"/>
        </w:rPr>
        <w:t>Signature</w:t>
      </w:r>
      <w:r w:rsidRPr="00792B83">
        <w:rPr>
          <w:rFonts w:ascii="Times New Roman" w:hAnsi="Times New Roman"/>
          <w:sz w:val="20"/>
          <w:szCs w:val="20"/>
        </w:rPr>
        <w:tab/>
        <w:t>Date</w:t>
      </w:r>
    </w:p>
    <w:p w14:paraId="3CE39AFB" w14:textId="77777777" w:rsidR="00792B83" w:rsidRPr="00792B83" w:rsidRDefault="00792B83" w:rsidP="00792B83">
      <w:pPr>
        <w:rPr>
          <w:rFonts w:ascii="Times New Roman" w:hAnsi="Times New Roman"/>
          <w:sz w:val="20"/>
          <w:szCs w:val="20"/>
        </w:rPr>
      </w:pPr>
    </w:p>
    <w:p w14:paraId="02BD6F78" w14:textId="77777777" w:rsidR="00792B83" w:rsidRPr="00792B83" w:rsidRDefault="00792B83" w:rsidP="00792B83">
      <w:pPr>
        <w:rPr>
          <w:rFonts w:ascii="Times New Roman" w:hAnsi="Times New Roman"/>
          <w:sz w:val="20"/>
          <w:szCs w:val="20"/>
        </w:rPr>
      </w:pPr>
    </w:p>
    <w:p w14:paraId="386A11BB" w14:textId="77777777" w:rsidR="00792B83" w:rsidRPr="00792B83" w:rsidRDefault="00792B83" w:rsidP="00792B83">
      <w:pPr>
        <w:rPr>
          <w:rFonts w:ascii="Times New Roman" w:hAnsi="Times New Roman"/>
          <w:b/>
          <w:sz w:val="20"/>
          <w:szCs w:val="20"/>
        </w:rPr>
      </w:pPr>
      <w:r w:rsidRPr="00792B83">
        <w:rPr>
          <w:rFonts w:ascii="Times New Roman" w:hAnsi="Times New Roman"/>
          <w:b/>
          <w:sz w:val="20"/>
          <w:szCs w:val="20"/>
        </w:rPr>
        <w:t>Certification Concerning Criminal History outside the State of Washington</w:t>
      </w:r>
    </w:p>
    <w:p w14:paraId="5837032F" w14:textId="77777777" w:rsidR="00792B83" w:rsidRPr="00792B83" w:rsidRDefault="00792B83" w:rsidP="00792B83">
      <w:pPr>
        <w:rPr>
          <w:rFonts w:ascii="Times New Roman" w:hAnsi="Times New Roman"/>
          <w:sz w:val="20"/>
          <w:szCs w:val="20"/>
        </w:rPr>
      </w:pPr>
    </w:p>
    <w:p w14:paraId="51820128" w14:textId="77777777" w:rsidR="00792B83" w:rsidRPr="00792B83" w:rsidRDefault="00792B83" w:rsidP="00792B83">
      <w:pPr>
        <w:rPr>
          <w:rFonts w:ascii="Times New Roman" w:hAnsi="Times New Roman"/>
          <w:sz w:val="20"/>
          <w:szCs w:val="20"/>
        </w:rPr>
      </w:pPr>
      <w:r w:rsidRPr="00792B83">
        <w:rPr>
          <w:rFonts w:ascii="Times New Roman" w:hAnsi="Times New Roman"/>
          <w:sz w:val="20"/>
          <w:szCs w:val="20"/>
        </w:rPr>
        <w:t xml:space="preserve">I certify, under the penalty of </w:t>
      </w:r>
      <w:proofErr w:type="gramStart"/>
      <w:r w:rsidRPr="00792B83">
        <w:rPr>
          <w:rFonts w:ascii="Times New Roman" w:hAnsi="Times New Roman"/>
          <w:sz w:val="20"/>
          <w:szCs w:val="20"/>
        </w:rPr>
        <w:t>perjury</w:t>
      </w:r>
      <w:proofErr w:type="gramEnd"/>
      <w:r w:rsidRPr="00792B83">
        <w:rPr>
          <w:rFonts w:ascii="Times New Roman" w:hAnsi="Times New Roman"/>
          <w:sz w:val="20"/>
          <w:szCs w:val="20"/>
        </w:rPr>
        <w:t xml:space="preserve"> that I have not been convicted of any of the above-listed crimes or had findings against me concerning the </w:t>
      </w:r>
      <w:proofErr w:type="gramStart"/>
      <w:r w:rsidRPr="00792B83">
        <w:rPr>
          <w:rFonts w:ascii="Times New Roman" w:hAnsi="Times New Roman"/>
          <w:sz w:val="20"/>
          <w:szCs w:val="20"/>
        </w:rPr>
        <w:t>above listed</w:t>
      </w:r>
      <w:proofErr w:type="gramEnd"/>
      <w:r w:rsidRPr="00792B83">
        <w:rPr>
          <w:rFonts w:ascii="Times New Roman" w:hAnsi="Times New Roman"/>
          <w:sz w:val="20"/>
          <w:szCs w:val="20"/>
        </w:rPr>
        <w:t xml:space="preserve"> proceedings outside the State of Washington.</w:t>
      </w:r>
    </w:p>
    <w:p w14:paraId="037348A2" w14:textId="77777777" w:rsidR="00792B83" w:rsidRPr="00792B83" w:rsidRDefault="00792B83" w:rsidP="00792B83">
      <w:pPr>
        <w:rPr>
          <w:rFonts w:ascii="Times New Roman" w:hAnsi="Times New Roman"/>
          <w:sz w:val="20"/>
          <w:szCs w:val="20"/>
        </w:rPr>
      </w:pPr>
    </w:p>
    <w:p w14:paraId="78B60DF2" w14:textId="77777777" w:rsidR="00792B83" w:rsidRPr="00792B83" w:rsidRDefault="00792B83" w:rsidP="00792B83">
      <w:pPr>
        <w:tabs>
          <w:tab w:val="left" w:pos="5760"/>
        </w:tabs>
        <w:rPr>
          <w:rFonts w:ascii="Times New Roman" w:hAnsi="Times New Roman"/>
          <w:sz w:val="20"/>
          <w:szCs w:val="20"/>
        </w:rPr>
      </w:pPr>
      <w:r w:rsidRPr="00792B83">
        <w:rPr>
          <w:rFonts w:ascii="Times New Roman" w:hAnsi="Times New Roman"/>
          <w:sz w:val="20"/>
          <w:szCs w:val="20"/>
        </w:rPr>
        <w:t>____________________________________________</w:t>
      </w:r>
      <w:r w:rsidRPr="00792B83">
        <w:rPr>
          <w:rFonts w:ascii="Times New Roman" w:hAnsi="Times New Roman"/>
          <w:sz w:val="20"/>
          <w:szCs w:val="20"/>
        </w:rPr>
        <w:tab/>
        <w:t>______________________</w:t>
      </w:r>
    </w:p>
    <w:p w14:paraId="7B41E55C" w14:textId="77777777" w:rsidR="00792B83" w:rsidRPr="00792B83" w:rsidRDefault="00792B83" w:rsidP="00792B83">
      <w:pPr>
        <w:tabs>
          <w:tab w:val="left" w:pos="5760"/>
        </w:tabs>
        <w:rPr>
          <w:rFonts w:ascii="Times New Roman" w:hAnsi="Times New Roman"/>
          <w:sz w:val="20"/>
          <w:szCs w:val="20"/>
        </w:rPr>
      </w:pPr>
      <w:r w:rsidRPr="00792B83">
        <w:rPr>
          <w:rFonts w:ascii="Times New Roman" w:hAnsi="Times New Roman"/>
          <w:sz w:val="20"/>
          <w:szCs w:val="20"/>
        </w:rPr>
        <w:t>Signature</w:t>
      </w:r>
      <w:r w:rsidRPr="00792B83">
        <w:rPr>
          <w:rFonts w:ascii="Times New Roman" w:hAnsi="Times New Roman"/>
          <w:sz w:val="20"/>
          <w:szCs w:val="20"/>
        </w:rPr>
        <w:tab/>
        <w:t>Date</w:t>
      </w:r>
    </w:p>
    <w:p w14:paraId="2A0902B8" w14:textId="77777777" w:rsidR="00792B83" w:rsidRPr="00792B83" w:rsidRDefault="00792B83" w:rsidP="00792B83">
      <w:pPr>
        <w:rPr>
          <w:rFonts w:ascii="Times New Roman" w:hAnsi="Times New Roman"/>
          <w:sz w:val="20"/>
          <w:szCs w:val="20"/>
        </w:rPr>
      </w:pPr>
    </w:p>
    <w:p w14:paraId="36BA0FE8" w14:textId="77777777" w:rsidR="00792B83" w:rsidRPr="00792B83" w:rsidRDefault="00792B83" w:rsidP="006211A0">
      <w:pPr>
        <w:rPr>
          <w:rFonts w:ascii="Times New Roman" w:hAnsi="Times New Roman"/>
          <w:sz w:val="20"/>
          <w:szCs w:val="20"/>
        </w:rPr>
      </w:pPr>
      <w:r w:rsidRPr="00792B83">
        <w:rPr>
          <w:rFonts w:ascii="Times New Roman" w:hAnsi="Times New Roman"/>
          <w:sz w:val="20"/>
          <w:szCs w:val="20"/>
        </w:rPr>
        <w:t xml:space="preserve">If you </w:t>
      </w:r>
      <w:proofErr w:type="gramStart"/>
      <w:r w:rsidRPr="00792B83">
        <w:rPr>
          <w:rFonts w:ascii="Times New Roman" w:hAnsi="Times New Roman"/>
          <w:sz w:val="20"/>
          <w:szCs w:val="20"/>
        </w:rPr>
        <w:t>cannot so</w:t>
      </w:r>
      <w:proofErr w:type="gramEnd"/>
      <w:r w:rsidRPr="00792B83">
        <w:rPr>
          <w:rFonts w:ascii="Times New Roman" w:hAnsi="Times New Roman"/>
          <w:sz w:val="20"/>
          <w:szCs w:val="20"/>
        </w:rPr>
        <w:t xml:space="preserve"> </w:t>
      </w:r>
      <w:proofErr w:type="gramStart"/>
      <w:r w:rsidRPr="00792B83">
        <w:rPr>
          <w:rFonts w:ascii="Times New Roman" w:hAnsi="Times New Roman"/>
          <w:sz w:val="20"/>
          <w:szCs w:val="20"/>
        </w:rPr>
        <w:t>certify</w:t>
      </w:r>
      <w:proofErr w:type="gramEnd"/>
      <w:r w:rsidRPr="00792B83">
        <w:rPr>
          <w:rFonts w:ascii="Times New Roman" w:hAnsi="Times New Roman"/>
          <w:sz w:val="20"/>
          <w:szCs w:val="20"/>
        </w:rPr>
        <w:t xml:space="preserve">, please specify why not: </w:t>
      </w:r>
      <w:sdt>
        <w:sdtPr>
          <w:rPr>
            <w:rFonts w:ascii="Times New Roman" w:hAnsi="Times New Roman"/>
            <w:sz w:val="20"/>
            <w:szCs w:val="20"/>
          </w:rPr>
          <w:id w:val="-1015843541"/>
          <w:placeholder>
            <w:docPart w:val="DefaultPlaceholder_-1854013440"/>
          </w:placeholder>
          <w:showingPlcHdr/>
          <w:text/>
        </w:sdtPr>
        <w:sdtEndPr/>
        <w:sdtContent>
          <w:r w:rsidR="006211A0" w:rsidRPr="006211A0">
            <w:rPr>
              <w:rStyle w:val="PlaceholderText"/>
              <w:u w:val="single"/>
            </w:rPr>
            <w:t>Click or tap here to enter text.</w:t>
          </w:r>
        </w:sdtContent>
      </w:sdt>
    </w:p>
    <w:p w14:paraId="1B010090" w14:textId="77777777" w:rsidR="00792B83" w:rsidRPr="00792B83" w:rsidRDefault="00792B83" w:rsidP="00792B83">
      <w:pPr>
        <w:rPr>
          <w:rFonts w:ascii="Times New Roman" w:hAnsi="Times New Roman"/>
          <w:b/>
          <w:sz w:val="20"/>
          <w:szCs w:val="20"/>
        </w:rPr>
      </w:pPr>
    </w:p>
    <w:p w14:paraId="107F6085" w14:textId="77777777" w:rsidR="00792B83" w:rsidRPr="00792B83" w:rsidRDefault="00792B83" w:rsidP="00792B83">
      <w:pPr>
        <w:rPr>
          <w:rFonts w:ascii="Times New Roman" w:hAnsi="Times New Roman"/>
          <w:sz w:val="20"/>
          <w:szCs w:val="20"/>
        </w:rPr>
      </w:pPr>
      <w:r w:rsidRPr="00792B83">
        <w:rPr>
          <w:rFonts w:ascii="Times New Roman" w:hAnsi="Times New Roman"/>
          <w:b/>
          <w:sz w:val="20"/>
          <w:szCs w:val="20"/>
        </w:rPr>
        <w:t>Authorization for Repeat Background Checks and Dissemination of Results</w:t>
      </w:r>
    </w:p>
    <w:p w14:paraId="01A67762" w14:textId="77777777" w:rsidR="00792B83" w:rsidRPr="00792B83" w:rsidRDefault="00792B83" w:rsidP="00792B83">
      <w:pPr>
        <w:rPr>
          <w:rFonts w:ascii="Times New Roman" w:hAnsi="Times New Roman"/>
          <w:sz w:val="20"/>
          <w:szCs w:val="20"/>
        </w:rPr>
      </w:pPr>
      <w:r w:rsidRPr="00792B83">
        <w:rPr>
          <w:rFonts w:ascii="Times New Roman" w:hAnsi="Times New Roman"/>
          <w:sz w:val="20"/>
          <w:szCs w:val="20"/>
        </w:rPr>
        <w:t xml:space="preserve">I authorize repeat background checks and dissemination of my self-disclosure information, background check results, and conviction records. I understand that Skamania County Public Hospital District will provide the records listed above only with the condition that the receiving party or parties will be notified by Skamania County Public Hospital District that they may not disclose the information to other parties, in a </w:t>
      </w:r>
      <w:proofErr w:type="gramStart"/>
      <w:r w:rsidRPr="00792B83">
        <w:rPr>
          <w:rFonts w:ascii="Times New Roman" w:hAnsi="Times New Roman"/>
          <w:sz w:val="20"/>
          <w:szCs w:val="20"/>
        </w:rPr>
        <w:t>personally-identifiable</w:t>
      </w:r>
      <w:proofErr w:type="gramEnd"/>
      <w:r w:rsidRPr="00792B83">
        <w:rPr>
          <w:rFonts w:ascii="Times New Roman" w:hAnsi="Times New Roman"/>
          <w:sz w:val="20"/>
          <w:szCs w:val="20"/>
        </w:rPr>
        <w:t xml:space="preserve"> form, without my further consent, unless the other parties are otherwise eligible under federal or state law to receive the records. I further understand that any statements that I have placed in my records commenting on contested information contained in the records listed above will be released along with the records to which they relate.</w:t>
      </w:r>
    </w:p>
    <w:p w14:paraId="6A3E8C64" w14:textId="77777777" w:rsidR="00792B83" w:rsidRPr="00792B83" w:rsidRDefault="00792B83" w:rsidP="00792B83">
      <w:pPr>
        <w:rPr>
          <w:rFonts w:ascii="Times New Roman" w:hAnsi="Times New Roman"/>
          <w:sz w:val="20"/>
          <w:szCs w:val="20"/>
        </w:rPr>
      </w:pPr>
    </w:p>
    <w:p w14:paraId="7C9CD575" w14:textId="77777777" w:rsidR="00792B83" w:rsidRPr="00792B83" w:rsidRDefault="00792B83" w:rsidP="00792B83">
      <w:pPr>
        <w:tabs>
          <w:tab w:val="left" w:pos="5760"/>
        </w:tabs>
        <w:rPr>
          <w:rFonts w:ascii="Times New Roman" w:hAnsi="Times New Roman"/>
          <w:sz w:val="20"/>
          <w:szCs w:val="20"/>
        </w:rPr>
      </w:pPr>
      <w:r w:rsidRPr="00792B83">
        <w:rPr>
          <w:rFonts w:ascii="Times New Roman" w:hAnsi="Times New Roman"/>
          <w:sz w:val="20"/>
          <w:szCs w:val="20"/>
        </w:rPr>
        <w:t>____________________________________________</w:t>
      </w:r>
      <w:r w:rsidRPr="00792B83">
        <w:rPr>
          <w:rFonts w:ascii="Times New Roman" w:hAnsi="Times New Roman"/>
          <w:sz w:val="20"/>
          <w:szCs w:val="20"/>
        </w:rPr>
        <w:tab/>
        <w:t>______________________</w:t>
      </w:r>
    </w:p>
    <w:p w14:paraId="27B5DBD9" w14:textId="77777777" w:rsidR="00792B83" w:rsidRPr="00792B83" w:rsidRDefault="00792B83" w:rsidP="00792B83">
      <w:pPr>
        <w:tabs>
          <w:tab w:val="left" w:pos="5760"/>
        </w:tabs>
        <w:rPr>
          <w:rFonts w:ascii="Times New Roman" w:hAnsi="Times New Roman"/>
          <w:sz w:val="20"/>
          <w:szCs w:val="20"/>
        </w:rPr>
      </w:pPr>
      <w:r w:rsidRPr="00792B83">
        <w:rPr>
          <w:rFonts w:ascii="Times New Roman" w:hAnsi="Times New Roman"/>
          <w:sz w:val="20"/>
          <w:szCs w:val="20"/>
        </w:rPr>
        <w:t>Signature</w:t>
      </w:r>
      <w:r w:rsidRPr="00792B83">
        <w:rPr>
          <w:rFonts w:ascii="Times New Roman" w:hAnsi="Times New Roman"/>
          <w:sz w:val="20"/>
          <w:szCs w:val="20"/>
        </w:rPr>
        <w:tab/>
        <w:t>Date</w:t>
      </w:r>
    </w:p>
    <w:p w14:paraId="06BFCE81" w14:textId="77777777" w:rsidR="00792B83" w:rsidRPr="00792B83" w:rsidRDefault="00792B83" w:rsidP="00792B83">
      <w:pPr>
        <w:rPr>
          <w:rFonts w:ascii="Times New Roman" w:hAnsi="Times New Roman"/>
          <w:sz w:val="20"/>
          <w:szCs w:val="20"/>
        </w:rPr>
      </w:pPr>
    </w:p>
    <w:p w14:paraId="0761E6F6" w14:textId="77777777" w:rsidR="00792B83" w:rsidRPr="00792B83" w:rsidRDefault="00792B83" w:rsidP="00792B83">
      <w:pPr>
        <w:rPr>
          <w:rFonts w:ascii="Times New Roman" w:hAnsi="Times New Roman"/>
          <w:b/>
          <w:sz w:val="20"/>
          <w:szCs w:val="20"/>
        </w:rPr>
      </w:pPr>
      <w:r w:rsidRPr="00792B83">
        <w:rPr>
          <w:rFonts w:ascii="Times New Roman" w:hAnsi="Times New Roman"/>
          <w:b/>
          <w:sz w:val="20"/>
          <w:szCs w:val="20"/>
        </w:rPr>
        <w:t>Dissemination of Self-Disclosure Information, Background Check Results, and Conviction Records</w:t>
      </w:r>
    </w:p>
    <w:p w14:paraId="51E61267" w14:textId="77777777" w:rsidR="00792B83" w:rsidRPr="00792B83" w:rsidRDefault="00792B83" w:rsidP="00792B83">
      <w:pPr>
        <w:rPr>
          <w:rFonts w:ascii="Times New Roman" w:hAnsi="Times New Roman"/>
          <w:sz w:val="20"/>
          <w:szCs w:val="20"/>
        </w:rPr>
      </w:pPr>
    </w:p>
    <w:p w14:paraId="025CEB9D" w14:textId="77777777" w:rsidR="00792B83" w:rsidRDefault="00792B83" w:rsidP="00792B83">
      <w:pPr>
        <w:rPr>
          <w:rFonts w:ascii="Times New Roman" w:hAnsi="Times New Roman"/>
          <w:sz w:val="20"/>
          <w:szCs w:val="20"/>
        </w:rPr>
      </w:pPr>
      <w:r w:rsidRPr="00792B83">
        <w:rPr>
          <w:rFonts w:ascii="Times New Roman" w:hAnsi="Times New Roman"/>
          <w:sz w:val="20"/>
          <w:szCs w:val="20"/>
        </w:rPr>
        <w:t xml:space="preserve">These records are provided to you pursuant to the above release signed by </w:t>
      </w:r>
      <w:r w:rsidR="005D5155">
        <w:rPr>
          <w:rFonts w:ascii="Times New Roman" w:hAnsi="Times New Roman"/>
          <w:sz w:val="20"/>
          <w:szCs w:val="20"/>
        </w:rPr>
        <w:t>___________________________________</w:t>
      </w:r>
      <w:r w:rsidRPr="00792B83">
        <w:rPr>
          <w:rFonts w:ascii="Times New Roman" w:hAnsi="Times New Roman"/>
          <w:sz w:val="20"/>
          <w:szCs w:val="20"/>
        </w:rPr>
        <w:t xml:space="preserve"> (applicant) with the understanding and on condition that, you not release these records to any other person or institution or entity without the further consent of </w:t>
      </w:r>
      <w:r w:rsidR="005D5155">
        <w:rPr>
          <w:rFonts w:ascii="Times New Roman" w:hAnsi="Times New Roman"/>
          <w:sz w:val="20"/>
          <w:szCs w:val="20"/>
        </w:rPr>
        <w:t>___________________________________________</w:t>
      </w:r>
      <w:r w:rsidRPr="00792B83">
        <w:rPr>
          <w:rFonts w:ascii="Times New Roman" w:hAnsi="Times New Roman"/>
          <w:sz w:val="20"/>
          <w:szCs w:val="20"/>
        </w:rPr>
        <w:t>(applicant).</w:t>
      </w:r>
    </w:p>
    <w:p w14:paraId="41C7929E" w14:textId="77777777" w:rsidR="006211A0" w:rsidRDefault="006211A0" w:rsidP="00792B83">
      <w:pPr>
        <w:rPr>
          <w:rFonts w:ascii="Times New Roman" w:hAnsi="Times New Roman"/>
          <w:sz w:val="20"/>
          <w:szCs w:val="20"/>
        </w:rPr>
      </w:pPr>
    </w:p>
    <w:p w14:paraId="2050942A" w14:textId="77777777" w:rsidR="006211A0" w:rsidRDefault="006211A0" w:rsidP="00792B83">
      <w:pPr>
        <w:rPr>
          <w:rFonts w:ascii="Times New Roman" w:hAnsi="Times New Roman"/>
          <w:sz w:val="20"/>
          <w:szCs w:val="20"/>
        </w:rPr>
      </w:pPr>
    </w:p>
    <w:p w14:paraId="4E50D4CA" w14:textId="77777777" w:rsidR="006211A0" w:rsidRDefault="006211A0" w:rsidP="00792B83">
      <w:pPr>
        <w:rPr>
          <w:rFonts w:ascii="Times New Roman" w:hAnsi="Times New Roman"/>
          <w:sz w:val="20"/>
          <w:szCs w:val="20"/>
        </w:rPr>
      </w:pPr>
    </w:p>
    <w:p w14:paraId="0E0038CE" w14:textId="77777777" w:rsidR="006211A0" w:rsidRDefault="006211A0" w:rsidP="00792B83">
      <w:pPr>
        <w:rPr>
          <w:rFonts w:ascii="Times New Roman" w:hAnsi="Times New Roman"/>
          <w:sz w:val="20"/>
          <w:szCs w:val="20"/>
        </w:rPr>
      </w:pPr>
    </w:p>
    <w:p w14:paraId="398FEE22" w14:textId="77777777" w:rsidR="006211A0" w:rsidRPr="00792B83" w:rsidRDefault="006211A0" w:rsidP="00792B83">
      <w:pPr>
        <w:rPr>
          <w:rFonts w:ascii="Times New Roman" w:hAnsi="Times New Roman"/>
          <w:sz w:val="20"/>
          <w:szCs w:val="20"/>
        </w:rPr>
      </w:pPr>
    </w:p>
    <w:p w14:paraId="61AF6A23" w14:textId="77777777" w:rsidR="006F54F6" w:rsidRDefault="006F54F6" w:rsidP="006F54F6">
      <w:pPr>
        <w:rPr>
          <w:sz w:val="20"/>
          <w:szCs w:val="20"/>
        </w:rPr>
      </w:pPr>
    </w:p>
    <w:p w14:paraId="2187AE1D" w14:textId="77777777" w:rsidR="00C97AF7" w:rsidRDefault="00C97AF7" w:rsidP="006F54F6">
      <w:pPr>
        <w:rPr>
          <w:sz w:val="20"/>
          <w:szCs w:val="20"/>
        </w:rPr>
      </w:pPr>
    </w:p>
    <w:p w14:paraId="6D2F4980" w14:textId="77777777" w:rsidR="00C97AF7" w:rsidRDefault="00C97AF7" w:rsidP="006F54F6">
      <w:pPr>
        <w:rPr>
          <w:sz w:val="20"/>
          <w:szCs w:val="20"/>
        </w:rPr>
      </w:pPr>
    </w:p>
    <w:p w14:paraId="4A23B1D4" w14:textId="77777777" w:rsidR="00C97AF7" w:rsidRDefault="00054C96" w:rsidP="006F54F6">
      <w:pPr>
        <w:rPr>
          <w:sz w:val="20"/>
          <w:szCs w:val="20"/>
        </w:rPr>
      </w:pPr>
      <w:r>
        <w:rPr>
          <w:noProof/>
        </w:rPr>
        <w:lastRenderedPageBreak/>
        <mc:AlternateContent>
          <mc:Choice Requires="wpg">
            <w:drawing>
              <wp:anchor distT="0" distB="0" distL="114300" distR="114300" simplePos="0" relativeHeight="251656191" behindDoc="0" locked="0" layoutInCell="1" allowOverlap="1" wp14:anchorId="7E5673A1" wp14:editId="559ED0E9">
                <wp:simplePos x="0" y="0"/>
                <wp:positionH relativeFrom="margin">
                  <wp:align>center</wp:align>
                </wp:positionH>
                <wp:positionV relativeFrom="paragraph">
                  <wp:posOffset>-464185</wp:posOffset>
                </wp:positionV>
                <wp:extent cx="7048500" cy="1492250"/>
                <wp:effectExtent l="0" t="0" r="0" b="0"/>
                <wp:wrapNone/>
                <wp:docPr id="2" name="Group 2"/>
                <wp:cNvGraphicFramePr/>
                <a:graphic xmlns:a="http://schemas.openxmlformats.org/drawingml/2006/main">
                  <a:graphicData uri="http://schemas.microsoft.com/office/word/2010/wordprocessingGroup">
                    <wpg:wgp>
                      <wpg:cNvGrpSpPr/>
                      <wpg:grpSpPr>
                        <a:xfrm>
                          <a:off x="0" y="0"/>
                          <a:ext cx="7048500" cy="1492250"/>
                          <a:chOff x="-322898" y="0"/>
                          <a:chExt cx="7048500" cy="1492250"/>
                        </a:xfrm>
                      </wpg:grpSpPr>
                      <wps:wsp>
                        <wps:cNvPr id="1" name="Text Box 2"/>
                        <wps:cNvSpPr txBox="1">
                          <a:spLocks noChangeArrowheads="1"/>
                        </wps:cNvSpPr>
                        <wps:spPr bwMode="auto">
                          <a:xfrm>
                            <a:off x="253985" y="190500"/>
                            <a:ext cx="6471617" cy="1085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B95CD4" w14:textId="77777777" w:rsidR="00054C96" w:rsidRPr="00927998" w:rsidRDefault="00054C96" w:rsidP="00054C96">
                              <w:pPr>
                                <w:ind w:left="1440"/>
                                <w:rPr>
                                  <w:rFonts w:ascii="RomanSerif" w:hAnsi="RomanSerif"/>
                                  <w:b/>
                                  <w:sz w:val="30"/>
                                  <w:szCs w:val="32"/>
                                </w:rPr>
                              </w:pPr>
                              <w:r w:rsidRPr="00927998">
                                <w:rPr>
                                  <w:rFonts w:ascii="RomanSerif" w:hAnsi="RomanSerif"/>
                                  <w:b/>
                                  <w:sz w:val="30"/>
                                  <w:szCs w:val="32"/>
                                </w:rPr>
                                <w:t>SKAMANIA EMERGENCY MEDICAL SERVICES &amp; RESCUE</w:t>
                              </w:r>
                            </w:p>
                            <w:p w14:paraId="162B08D6" w14:textId="77777777" w:rsidR="00054C96" w:rsidRPr="00A01EA0" w:rsidRDefault="00054C96" w:rsidP="00054C96">
                              <w:pPr>
                                <w:ind w:left="1440"/>
                                <w:rPr>
                                  <w:rFonts w:ascii="RomanSerif" w:hAnsi="RomanSerif"/>
                                  <w:b/>
                                  <w:sz w:val="24"/>
                                  <w:szCs w:val="32"/>
                                </w:rPr>
                              </w:pPr>
                              <w:r w:rsidRPr="00A01EA0">
                                <w:rPr>
                                  <w:rFonts w:ascii="RomanSerif" w:hAnsi="RomanSerif"/>
                                  <w:b/>
                                  <w:sz w:val="24"/>
                                  <w:szCs w:val="32"/>
                                </w:rPr>
                                <w:t>SKAMANIA COUNTY PUBLIC HOSPITAL DISTRICT</w:t>
                              </w:r>
                            </w:p>
                            <w:p w14:paraId="0BFEA8BA" w14:textId="77777777" w:rsidR="00054C96" w:rsidRPr="002F3B7E" w:rsidRDefault="00054C96" w:rsidP="00054C96">
                              <w:pPr>
                                <w:ind w:left="1440"/>
                                <w:rPr>
                                  <w:rFonts w:ascii="RomanSerif" w:hAnsi="RomanSerif"/>
                                  <w:sz w:val="24"/>
                                  <w:szCs w:val="20"/>
                                </w:rPr>
                              </w:pPr>
                              <w:r>
                                <w:rPr>
                                  <w:rFonts w:ascii="RomanSerif" w:hAnsi="RomanSerif"/>
                                  <w:sz w:val="24"/>
                                  <w:szCs w:val="20"/>
                                </w:rPr>
                                <w:t xml:space="preserve">253 SW First </w:t>
                              </w:r>
                              <w:proofErr w:type="gramStart"/>
                              <w:r>
                                <w:rPr>
                                  <w:rFonts w:ascii="RomanSerif" w:hAnsi="RomanSerif"/>
                                  <w:sz w:val="24"/>
                                  <w:szCs w:val="20"/>
                                </w:rPr>
                                <w:t xml:space="preserve">Street  </w:t>
                              </w:r>
                              <w:r>
                                <w:rPr>
                                  <w:rFonts w:ascii="Calibri" w:hAnsi="Calibri" w:cs="Calibri"/>
                                  <w:sz w:val="24"/>
                                  <w:szCs w:val="20"/>
                                </w:rPr>
                                <w:t>●</w:t>
                              </w:r>
                              <w:proofErr w:type="gramEnd"/>
                              <w:r>
                                <w:rPr>
                                  <w:rFonts w:ascii="RomanSerif" w:hAnsi="RomanSerif"/>
                                  <w:sz w:val="24"/>
                                  <w:szCs w:val="20"/>
                                </w:rPr>
                                <w:t xml:space="preserve">  PO BOX </w:t>
                              </w:r>
                              <w:proofErr w:type="gramStart"/>
                              <w:r>
                                <w:rPr>
                                  <w:rFonts w:ascii="RomanSerif" w:hAnsi="RomanSerif"/>
                                  <w:sz w:val="24"/>
                                  <w:szCs w:val="20"/>
                                </w:rPr>
                                <w:t xml:space="preserve">338  </w:t>
                              </w:r>
                              <w:r>
                                <w:rPr>
                                  <w:rFonts w:ascii="Calibri" w:hAnsi="Calibri" w:cs="Calibri"/>
                                  <w:sz w:val="24"/>
                                  <w:szCs w:val="20"/>
                                </w:rPr>
                                <w:t>●</w:t>
                              </w:r>
                              <w:proofErr w:type="gramEnd"/>
                              <w:r>
                                <w:rPr>
                                  <w:rFonts w:ascii="RomanSerif" w:hAnsi="RomanSerif"/>
                                  <w:sz w:val="24"/>
                                  <w:szCs w:val="20"/>
                                </w:rPr>
                                <w:t xml:space="preserve">  Stevenson</w:t>
                              </w:r>
                              <w:r w:rsidRPr="002F3B7E">
                                <w:rPr>
                                  <w:rFonts w:ascii="RomanSerif" w:hAnsi="RomanSerif"/>
                                  <w:sz w:val="24"/>
                                  <w:szCs w:val="20"/>
                                </w:rPr>
                                <w:t xml:space="preserve">, </w:t>
                              </w:r>
                              <w:proofErr w:type="gramStart"/>
                              <w:r w:rsidRPr="002F3B7E">
                                <w:rPr>
                                  <w:rFonts w:ascii="RomanSerif" w:hAnsi="RomanSerif"/>
                                  <w:sz w:val="24"/>
                                  <w:szCs w:val="20"/>
                                </w:rPr>
                                <w:t>W</w:t>
                              </w:r>
                              <w:r>
                                <w:rPr>
                                  <w:rFonts w:ascii="RomanSerif" w:hAnsi="RomanSerif"/>
                                  <w:sz w:val="24"/>
                                  <w:szCs w:val="20"/>
                                </w:rPr>
                                <w:t xml:space="preserve">ashington  </w:t>
                              </w:r>
                              <w:r w:rsidRPr="002F3B7E">
                                <w:rPr>
                                  <w:rFonts w:ascii="RomanSerif" w:hAnsi="RomanSerif"/>
                                  <w:sz w:val="24"/>
                                  <w:szCs w:val="20"/>
                                </w:rPr>
                                <w:t>98648</w:t>
                              </w:r>
                              <w:proofErr w:type="gramEnd"/>
                            </w:p>
                            <w:p w14:paraId="439B96C6" w14:textId="77777777" w:rsidR="00054C96" w:rsidRPr="00A01EA0" w:rsidRDefault="00054C96" w:rsidP="00054C96">
                              <w:pPr>
                                <w:ind w:left="1440"/>
                                <w:rPr>
                                  <w:rFonts w:ascii="RomanSerif" w:hAnsi="RomanSerif"/>
                                  <w:sz w:val="24"/>
                                  <w:szCs w:val="20"/>
                                </w:rPr>
                              </w:pPr>
                              <w:r w:rsidRPr="002F3B7E">
                                <w:rPr>
                                  <w:rFonts w:ascii="RomanSerif" w:hAnsi="RomanSerif"/>
                                  <w:sz w:val="24"/>
                                  <w:szCs w:val="20"/>
                                </w:rPr>
                                <w:t>Office: 509-427-5065</w:t>
                              </w:r>
                              <w:r>
                                <w:rPr>
                                  <w:rFonts w:ascii="RomanSerif" w:hAnsi="RomanSerif"/>
                                  <w:sz w:val="24"/>
                                  <w:szCs w:val="20"/>
                                </w:rPr>
                                <w:t xml:space="preserve">        Fax:  509-427-2767        Email:  </w:t>
                              </w:r>
                              <w:hyperlink r:id="rId11" w:history="1">
                                <w:r w:rsidRPr="00012458">
                                  <w:rPr>
                                    <w:rStyle w:val="Hyperlink"/>
                                    <w:rFonts w:ascii="RomanSerif" w:hAnsi="RomanSerif"/>
                                    <w:b/>
                                    <w:color w:val="17365D" w:themeColor="text2" w:themeShade="BF"/>
                                    <w:sz w:val="24"/>
                                    <w:szCs w:val="20"/>
                                  </w:rPr>
                                  <w:t>info@skamaniaems.com</w:t>
                                </w:r>
                              </w:hyperlink>
                            </w:p>
                            <w:p w14:paraId="42F41467" w14:textId="77777777" w:rsidR="00054C96" w:rsidRDefault="00054C96" w:rsidP="00054C96">
                              <w:pPr>
                                <w:jc w:val="right"/>
                              </w:pPr>
                            </w:p>
                          </w:txbxContent>
                        </wps:txbx>
                        <wps:bodyPr rot="0" vert="horz" wrap="square" lIns="91440" tIns="45720" rIns="91440" bIns="45720" anchor="t" anchorCtr="0" upright="1">
                          <a:noAutofit/>
                        </wps:bodyPr>
                      </wps:wsp>
                      <pic:pic xmlns:pic="http://schemas.openxmlformats.org/drawingml/2006/picture">
                        <pic:nvPicPr>
                          <pic:cNvPr id="4" name="Picture 1"/>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bwMode="auto">
                          <a:xfrm>
                            <a:off x="-322898" y="0"/>
                            <a:ext cx="1492250" cy="1492250"/>
                          </a:xfrm>
                          <a:prstGeom prst="rect">
                            <a:avLst/>
                          </a:prstGeom>
                          <a:noFill/>
                          <a:ln w="9525">
                            <a:noFill/>
                            <a:miter lim="800000"/>
                            <a:headEnd/>
                            <a:tailEnd/>
                          </a:ln>
                        </pic:spPr>
                      </pic:pic>
                    </wpg:wgp>
                  </a:graphicData>
                </a:graphic>
                <wp14:sizeRelH relativeFrom="margin">
                  <wp14:pctWidth>0</wp14:pctWidth>
                </wp14:sizeRelH>
                <wp14:sizeRelV relativeFrom="margin">
                  <wp14:pctHeight>0</wp14:pctHeight>
                </wp14:sizeRelV>
              </wp:anchor>
            </w:drawing>
          </mc:Choice>
          <mc:Fallback>
            <w:pict>
              <v:group w14:anchorId="7E5673A1" id="Group 2" o:spid="_x0000_s1027" style="position:absolute;margin-left:0;margin-top:-36.55pt;width:555pt;height:117.5pt;z-index:251656191;mso-position-horizontal:center;mso-position-horizontal-relative:margin;mso-width-relative:margin;mso-height-relative:margin" coordorigin="-3228" coordsize="70485,1492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">
                <v:shape id="Text Box 2" o:spid="_x0000_s1028" type="#_x0000_t202" style="position:absolute;left:2539;top:1905;width:64717;height:10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" filled="f" stroked="f">
                  <v:textbox>
                    <w:txbxContent>
                      <w:p w14:paraId="44B95CD4" w14:textId="77777777" w:rsidR="00054C96" w:rsidRPr="00927998" w:rsidRDefault="00054C96" w:rsidP="00054C96">
                        <w:pPr>
                          <w:ind w:left="1440"/>
                          <w:rPr>
                            <w:rFonts w:ascii="RomanSerif" w:hAnsi="RomanSerif"/>
                            <w:b/>
                            <w:sz w:val="30"/>
                            <w:szCs w:val="32"/>
                          </w:rPr>
                        </w:pPr>
                        <w:r w:rsidRPr="00927998">
                          <w:rPr>
                            <w:rFonts w:ascii="RomanSerif" w:hAnsi="RomanSerif"/>
                            <w:b/>
                            <w:sz w:val="30"/>
                            <w:szCs w:val="32"/>
                          </w:rPr>
                          <w:t>SKAMANIA EMERGENCY MEDICAL SERVICES &amp; RESCUE</w:t>
                        </w:r>
                      </w:p>
                      <w:p w14:paraId="162B08D6" w14:textId="77777777" w:rsidR="00054C96" w:rsidRPr="00A01EA0" w:rsidRDefault="00054C96" w:rsidP="00054C96">
                        <w:pPr>
                          <w:ind w:left="1440"/>
                          <w:rPr>
                            <w:rFonts w:ascii="RomanSerif" w:hAnsi="RomanSerif"/>
                            <w:b/>
                            <w:sz w:val="24"/>
                            <w:szCs w:val="32"/>
                          </w:rPr>
                        </w:pPr>
                        <w:r w:rsidRPr="00A01EA0">
                          <w:rPr>
                            <w:rFonts w:ascii="RomanSerif" w:hAnsi="RomanSerif"/>
                            <w:b/>
                            <w:sz w:val="24"/>
                            <w:szCs w:val="32"/>
                          </w:rPr>
                          <w:t>SKAMANIA COUNTY PUBLIC HOSPITAL DISTRICT</w:t>
                        </w:r>
                      </w:p>
                      <w:p w14:paraId="0BFEA8BA" w14:textId="77777777" w:rsidR="00054C96" w:rsidRPr="002F3B7E" w:rsidRDefault="00054C96" w:rsidP="00054C96">
                        <w:pPr>
                          <w:ind w:left="1440"/>
                          <w:rPr>
                            <w:rFonts w:ascii="RomanSerif" w:hAnsi="RomanSerif"/>
                            <w:sz w:val="24"/>
                            <w:szCs w:val="20"/>
                          </w:rPr>
                        </w:pPr>
                        <w:r>
                          <w:rPr>
                            <w:rFonts w:ascii="RomanSerif" w:hAnsi="RomanSerif"/>
                            <w:sz w:val="24"/>
                            <w:szCs w:val="20"/>
                          </w:rPr>
                          <w:t xml:space="preserve">253 SW First </w:t>
                        </w:r>
                        <w:proofErr w:type="gramStart"/>
                        <w:r>
                          <w:rPr>
                            <w:rFonts w:ascii="RomanSerif" w:hAnsi="RomanSerif"/>
                            <w:sz w:val="24"/>
                            <w:szCs w:val="20"/>
                          </w:rPr>
                          <w:t xml:space="preserve">Street  </w:t>
                        </w:r>
                        <w:r>
                          <w:rPr>
                            <w:rFonts w:ascii="Calibri" w:hAnsi="Calibri" w:cs="Calibri"/>
                            <w:sz w:val="24"/>
                            <w:szCs w:val="20"/>
                          </w:rPr>
                          <w:t>●</w:t>
                        </w:r>
                        <w:proofErr w:type="gramEnd"/>
                        <w:r>
                          <w:rPr>
                            <w:rFonts w:ascii="RomanSerif" w:hAnsi="RomanSerif"/>
                            <w:sz w:val="24"/>
                            <w:szCs w:val="20"/>
                          </w:rPr>
                          <w:t xml:space="preserve">  PO BOX </w:t>
                        </w:r>
                        <w:proofErr w:type="gramStart"/>
                        <w:r>
                          <w:rPr>
                            <w:rFonts w:ascii="RomanSerif" w:hAnsi="RomanSerif"/>
                            <w:sz w:val="24"/>
                            <w:szCs w:val="20"/>
                          </w:rPr>
                          <w:t xml:space="preserve">338  </w:t>
                        </w:r>
                        <w:r>
                          <w:rPr>
                            <w:rFonts w:ascii="Calibri" w:hAnsi="Calibri" w:cs="Calibri"/>
                            <w:sz w:val="24"/>
                            <w:szCs w:val="20"/>
                          </w:rPr>
                          <w:t>●</w:t>
                        </w:r>
                        <w:proofErr w:type="gramEnd"/>
                        <w:r>
                          <w:rPr>
                            <w:rFonts w:ascii="RomanSerif" w:hAnsi="RomanSerif"/>
                            <w:sz w:val="24"/>
                            <w:szCs w:val="20"/>
                          </w:rPr>
                          <w:t xml:space="preserve">  Stevenson</w:t>
                        </w:r>
                        <w:r w:rsidRPr="002F3B7E">
                          <w:rPr>
                            <w:rFonts w:ascii="RomanSerif" w:hAnsi="RomanSerif"/>
                            <w:sz w:val="24"/>
                            <w:szCs w:val="20"/>
                          </w:rPr>
                          <w:t xml:space="preserve">, </w:t>
                        </w:r>
                        <w:proofErr w:type="gramStart"/>
                        <w:r w:rsidRPr="002F3B7E">
                          <w:rPr>
                            <w:rFonts w:ascii="RomanSerif" w:hAnsi="RomanSerif"/>
                            <w:sz w:val="24"/>
                            <w:szCs w:val="20"/>
                          </w:rPr>
                          <w:t>W</w:t>
                        </w:r>
                        <w:r>
                          <w:rPr>
                            <w:rFonts w:ascii="RomanSerif" w:hAnsi="RomanSerif"/>
                            <w:sz w:val="24"/>
                            <w:szCs w:val="20"/>
                          </w:rPr>
                          <w:t xml:space="preserve">ashington  </w:t>
                        </w:r>
                        <w:r w:rsidRPr="002F3B7E">
                          <w:rPr>
                            <w:rFonts w:ascii="RomanSerif" w:hAnsi="RomanSerif"/>
                            <w:sz w:val="24"/>
                            <w:szCs w:val="20"/>
                          </w:rPr>
                          <w:t>98648</w:t>
                        </w:r>
                        <w:proofErr w:type="gramEnd"/>
                      </w:p>
                      <w:p w14:paraId="439B96C6" w14:textId="77777777" w:rsidR="00054C96" w:rsidRPr="00A01EA0" w:rsidRDefault="00054C96" w:rsidP="00054C96">
                        <w:pPr>
                          <w:ind w:left="1440"/>
                          <w:rPr>
                            <w:rFonts w:ascii="RomanSerif" w:hAnsi="RomanSerif"/>
                            <w:sz w:val="24"/>
                            <w:szCs w:val="20"/>
                          </w:rPr>
                        </w:pPr>
                        <w:r w:rsidRPr="002F3B7E">
                          <w:rPr>
                            <w:rFonts w:ascii="RomanSerif" w:hAnsi="RomanSerif"/>
                            <w:sz w:val="24"/>
                            <w:szCs w:val="20"/>
                          </w:rPr>
                          <w:t>Office: 509-427-5065</w:t>
                        </w:r>
                        <w:r>
                          <w:rPr>
                            <w:rFonts w:ascii="RomanSerif" w:hAnsi="RomanSerif"/>
                            <w:sz w:val="24"/>
                            <w:szCs w:val="20"/>
                          </w:rPr>
                          <w:t xml:space="preserve">        Fax:  509-427-2767        Email:  </w:t>
                        </w:r>
                        <w:hyperlink r:id="rId13" w:history="1">
                          <w:r w:rsidRPr="00012458">
                            <w:rPr>
                              <w:rStyle w:val="Hyperlink"/>
                              <w:rFonts w:ascii="RomanSerif" w:hAnsi="RomanSerif"/>
                              <w:b/>
                              <w:color w:val="17365D" w:themeColor="text2" w:themeShade="BF"/>
                              <w:sz w:val="24"/>
                              <w:szCs w:val="20"/>
                            </w:rPr>
                            <w:t>info@skamaniaems.com</w:t>
                          </w:r>
                        </w:hyperlink>
                      </w:p>
                      <w:p w14:paraId="42F41467" w14:textId="77777777" w:rsidR="00054C96" w:rsidRDefault="00054C96" w:rsidP="00054C96">
                        <w:pPr>
                          <w:jc w:val="right"/>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9" type="#_x0000_t75" style="position:absolute;left:-3228;width:14921;height:149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">
                  <v:imagedata r:id="rId14" o:title=""/>
                </v:shape>
                <w10:wrap anchorx="margin"/>
              </v:group>
            </w:pict>
          </mc:Fallback>
        </mc:AlternateContent>
      </w:r>
    </w:p>
    <w:p w14:paraId="28BF9188" w14:textId="77777777" w:rsidR="00C97AF7" w:rsidRDefault="00C97AF7" w:rsidP="00C97AF7"/>
    <w:p w14:paraId="583EC747" w14:textId="77777777" w:rsidR="00C97AF7" w:rsidRDefault="00C97AF7" w:rsidP="00C97AF7">
      <w:pPr>
        <w:rPr>
          <w:rFonts w:ascii="Times New Roman" w:hAnsi="Times New Roman"/>
          <w:sz w:val="24"/>
        </w:rPr>
      </w:pPr>
    </w:p>
    <w:p w14:paraId="7B6FC375" w14:textId="77777777" w:rsidR="00C97AF7" w:rsidRDefault="00C97AF7" w:rsidP="00C97AF7">
      <w:pPr>
        <w:rPr>
          <w:rFonts w:ascii="Times New Roman" w:hAnsi="Times New Roman"/>
          <w:sz w:val="24"/>
        </w:rPr>
      </w:pPr>
    </w:p>
    <w:p w14:paraId="09AA6973" w14:textId="77777777" w:rsidR="00C97AF7" w:rsidRDefault="00C97AF7" w:rsidP="00C97AF7">
      <w:pPr>
        <w:rPr>
          <w:rFonts w:ascii="Times New Roman" w:hAnsi="Times New Roman"/>
          <w:sz w:val="24"/>
        </w:rPr>
      </w:pPr>
    </w:p>
    <w:p w14:paraId="699C23B0" w14:textId="77777777" w:rsidR="00C97AF7" w:rsidRPr="00054C96" w:rsidRDefault="00054C96" w:rsidP="00C97AF7">
      <w:pPr>
        <w:rPr>
          <w:rFonts w:ascii="Arial" w:hAnsi="Arial" w:cs="Arial"/>
          <w:b/>
          <w:sz w:val="24"/>
        </w:rPr>
      </w:pPr>
      <w:r>
        <w:rPr>
          <w:rFonts w:ascii="Arial" w:hAnsi="Arial" w:cs="Arial"/>
          <w:b/>
          <w:sz w:val="28"/>
        </w:rPr>
        <w:tab/>
      </w:r>
      <w:r>
        <w:rPr>
          <w:rFonts w:ascii="Arial" w:hAnsi="Arial" w:cs="Arial"/>
          <w:b/>
          <w:sz w:val="28"/>
        </w:rPr>
        <w:tab/>
      </w:r>
      <w:r>
        <w:rPr>
          <w:rFonts w:ascii="Arial" w:hAnsi="Arial" w:cs="Arial"/>
          <w:b/>
          <w:sz w:val="28"/>
        </w:rPr>
        <w:tab/>
      </w:r>
      <w:r w:rsidR="00C97AF7" w:rsidRPr="00054C96">
        <w:rPr>
          <w:rFonts w:ascii="Arial" w:hAnsi="Arial" w:cs="Arial"/>
          <w:b/>
          <w:sz w:val="24"/>
        </w:rPr>
        <w:t>CONSENT AND AUTHORIZATION TO CHECK REFERENCES</w:t>
      </w:r>
    </w:p>
    <w:p w14:paraId="2611F8A5" w14:textId="77777777" w:rsidR="00C97AF7" w:rsidRPr="009D73BE" w:rsidRDefault="00C97AF7" w:rsidP="00C97AF7">
      <w:pPr>
        <w:rPr>
          <w:rFonts w:ascii="Arial" w:hAnsi="Arial" w:cs="Arial"/>
          <w:b/>
          <w:sz w:val="28"/>
        </w:rPr>
      </w:pPr>
    </w:p>
    <w:p w14:paraId="1A7CA663" w14:textId="076F735F" w:rsidR="00C97AF7" w:rsidRPr="009D73BE" w:rsidRDefault="00C97AF7" w:rsidP="00C97AF7">
      <w:pPr>
        <w:rPr>
          <w:rFonts w:ascii="Arial" w:hAnsi="Arial" w:cs="Arial"/>
          <w:sz w:val="28"/>
        </w:rPr>
      </w:pPr>
      <w:r w:rsidRPr="009D73BE">
        <w:rPr>
          <w:rFonts w:ascii="Arial" w:hAnsi="Arial" w:cs="Arial"/>
          <w:sz w:val="28"/>
        </w:rPr>
        <w:t xml:space="preserve">I </w:t>
      </w:r>
      <w:r w:rsidR="00054C96">
        <w:rPr>
          <w:rFonts w:ascii="Arial" w:hAnsi="Arial" w:cs="Arial"/>
          <w:sz w:val="28"/>
        </w:rPr>
        <w:t>___________________________</w:t>
      </w:r>
      <w:r w:rsidRPr="009D73BE">
        <w:rPr>
          <w:rFonts w:ascii="Arial" w:hAnsi="Arial" w:cs="Arial"/>
          <w:sz w:val="28"/>
        </w:rPr>
        <w:t xml:space="preserve"> have applied for employment with the Skamania County Public Hospital District (herein after Skamania County EMS) and have provided information about my current and/or previous employment.  I authorize Skamania County EMS to conduct a reference check with my present and</w:t>
      </w:r>
      <w:r w:rsidR="00941074">
        <w:rPr>
          <w:rFonts w:ascii="Arial" w:hAnsi="Arial" w:cs="Arial"/>
          <w:sz w:val="28"/>
        </w:rPr>
        <w:t>/</w:t>
      </w:r>
      <w:r w:rsidRPr="009D73BE">
        <w:rPr>
          <w:rFonts w:ascii="Arial" w:hAnsi="Arial" w:cs="Arial"/>
          <w:sz w:val="28"/>
        </w:rPr>
        <w:t xml:space="preserve">or previous employer(s).  I understand that this reference information may </w:t>
      </w:r>
      <w:r w:rsidR="00941074" w:rsidRPr="009D73BE">
        <w:rPr>
          <w:rFonts w:ascii="Arial" w:hAnsi="Arial" w:cs="Arial"/>
          <w:sz w:val="28"/>
        </w:rPr>
        <w:t>include but</w:t>
      </w:r>
      <w:r w:rsidRPr="009D73BE">
        <w:rPr>
          <w:rFonts w:ascii="Arial" w:hAnsi="Arial" w:cs="Arial"/>
          <w:sz w:val="28"/>
        </w:rPr>
        <w:t xml:space="preserve"> not be limited to verbal and written inquiries or information about my employment performance, </w:t>
      </w:r>
      <w:r w:rsidR="00941074" w:rsidRPr="009D73BE">
        <w:rPr>
          <w:rFonts w:ascii="Arial" w:hAnsi="Arial" w:cs="Arial"/>
          <w:sz w:val="28"/>
        </w:rPr>
        <w:t>professional</w:t>
      </w:r>
      <w:r w:rsidRPr="009D73BE">
        <w:rPr>
          <w:rFonts w:ascii="Arial" w:hAnsi="Arial" w:cs="Arial"/>
          <w:sz w:val="28"/>
        </w:rPr>
        <w:t xml:space="preserve"> demeanor, rehire potential, dates of employment, salary information and employment history.</w:t>
      </w:r>
    </w:p>
    <w:p w14:paraId="3B07F2A4" w14:textId="77777777" w:rsidR="00C97AF7" w:rsidRPr="009D73BE" w:rsidRDefault="00C97AF7" w:rsidP="00C97AF7">
      <w:pPr>
        <w:rPr>
          <w:rFonts w:ascii="Arial" w:hAnsi="Arial" w:cs="Arial"/>
          <w:sz w:val="28"/>
        </w:rPr>
      </w:pPr>
    </w:p>
    <w:p w14:paraId="3AF44CC7" w14:textId="77777777" w:rsidR="00C97AF7" w:rsidRPr="009D73BE" w:rsidRDefault="00C97AF7" w:rsidP="00C97AF7">
      <w:pPr>
        <w:rPr>
          <w:rFonts w:ascii="Arial" w:hAnsi="Arial" w:cs="Arial"/>
          <w:sz w:val="28"/>
        </w:rPr>
      </w:pPr>
      <w:r w:rsidRPr="009D73BE">
        <w:rPr>
          <w:rFonts w:ascii="Arial" w:hAnsi="Arial" w:cs="Arial"/>
          <w:sz w:val="28"/>
        </w:rPr>
        <w:t xml:space="preserve">My signature below authorizes my current or former employer(s) and references to release information regarding my employment record with their organization, and to provide any additional information that may be necessary for my application for employment to Skamania County EMS; whether the information is positive or negative.  I knowingly and voluntarily release all former and current employers, references, and Skamania County EMS from </w:t>
      </w:r>
      <w:proofErr w:type="gramStart"/>
      <w:r w:rsidRPr="009D73BE">
        <w:rPr>
          <w:rFonts w:ascii="Arial" w:hAnsi="Arial" w:cs="Arial"/>
          <w:sz w:val="28"/>
        </w:rPr>
        <w:t>any and all</w:t>
      </w:r>
      <w:proofErr w:type="gramEnd"/>
      <w:r w:rsidRPr="009D73BE">
        <w:rPr>
          <w:rFonts w:ascii="Arial" w:hAnsi="Arial" w:cs="Arial"/>
          <w:sz w:val="28"/>
        </w:rPr>
        <w:t xml:space="preserve"> liability arising from their giving or receiving information about my employment history, academic credentials or qualifications, and my suitability for employment with Skamania County EMS.</w:t>
      </w:r>
    </w:p>
    <w:p w14:paraId="493247E8" w14:textId="77777777" w:rsidR="00C97AF7" w:rsidRPr="009D73BE" w:rsidRDefault="00C97AF7" w:rsidP="00C97AF7">
      <w:pPr>
        <w:rPr>
          <w:rFonts w:ascii="Arial" w:hAnsi="Arial" w:cs="Arial"/>
          <w:sz w:val="28"/>
        </w:rPr>
      </w:pPr>
    </w:p>
    <w:p w14:paraId="28FD726A" w14:textId="77777777" w:rsidR="00C97AF7" w:rsidRPr="009D73BE" w:rsidRDefault="00C97AF7" w:rsidP="00C97AF7">
      <w:pPr>
        <w:rPr>
          <w:rFonts w:ascii="Arial" w:hAnsi="Arial" w:cs="Arial"/>
          <w:sz w:val="28"/>
        </w:rPr>
      </w:pPr>
      <w:r w:rsidRPr="009D73BE">
        <w:rPr>
          <w:rFonts w:ascii="Arial" w:hAnsi="Arial" w:cs="Arial"/>
          <w:sz w:val="28"/>
        </w:rPr>
        <w:t>This form may be photocopied or reproduced as a facsimile or scan, and these copies will be as effective as a release or consent, as the original I sign.</w:t>
      </w:r>
    </w:p>
    <w:p w14:paraId="1E1B0BE6" w14:textId="77777777" w:rsidR="00C97AF7" w:rsidRPr="009D73BE" w:rsidRDefault="00C97AF7" w:rsidP="00C97AF7">
      <w:pPr>
        <w:rPr>
          <w:rFonts w:ascii="Arial" w:hAnsi="Arial" w:cs="Arial"/>
          <w:sz w:val="28"/>
        </w:rPr>
      </w:pPr>
    </w:p>
    <w:p w14:paraId="0EA443A9" w14:textId="77777777" w:rsidR="00C97AF7" w:rsidRPr="009D73BE" w:rsidRDefault="00C97AF7" w:rsidP="00C97AF7">
      <w:pPr>
        <w:rPr>
          <w:rFonts w:ascii="Arial" w:hAnsi="Arial" w:cs="Arial"/>
          <w:sz w:val="28"/>
        </w:rPr>
      </w:pPr>
      <w:r w:rsidRPr="009D73BE">
        <w:rPr>
          <w:rFonts w:ascii="Arial" w:hAnsi="Arial" w:cs="Arial"/>
          <w:sz w:val="28"/>
        </w:rPr>
        <w:t xml:space="preserve">Name (full, legal):  </w:t>
      </w:r>
      <w:r w:rsidR="00054C96">
        <w:rPr>
          <w:rFonts w:ascii="Arial" w:hAnsi="Arial" w:cs="Arial"/>
          <w:sz w:val="28"/>
        </w:rPr>
        <w:t>_______________________________________________</w:t>
      </w:r>
      <w:r w:rsidRPr="009D73BE">
        <w:rPr>
          <w:rFonts w:ascii="Arial" w:hAnsi="Arial" w:cs="Arial"/>
          <w:sz w:val="28"/>
        </w:rPr>
        <w:tab/>
      </w:r>
    </w:p>
    <w:p w14:paraId="4EC45A59" w14:textId="77777777" w:rsidR="00C97AF7" w:rsidRPr="009D73BE" w:rsidRDefault="00C97AF7" w:rsidP="00C97AF7">
      <w:pPr>
        <w:rPr>
          <w:rFonts w:ascii="Arial" w:hAnsi="Arial" w:cs="Arial"/>
          <w:sz w:val="28"/>
        </w:rPr>
      </w:pPr>
    </w:p>
    <w:p w14:paraId="5DCAEBC3" w14:textId="77777777" w:rsidR="00C97AF7" w:rsidRPr="009D73BE" w:rsidRDefault="00C97AF7" w:rsidP="00C97AF7">
      <w:pPr>
        <w:rPr>
          <w:rFonts w:ascii="Arial" w:hAnsi="Arial" w:cs="Arial"/>
          <w:sz w:val="28"/>
        </w:rPr>
      </w:pPr>
      <w:r w:rsidRPr="009D73BE">
        <w:rPr>
          <w:rFonts w:ascii="Arial" w:hAnsi="Arial" w:cs="Arial"/>
          <w:sz w:val="28"/>
        </w:rPr>
        <w:t xml:space="preserve">Cell Phone:  </w:t>
      </w:r>
      <w:r w:rsidR="00054C96">
        <w:rPr>
          <w:rFonts w:ascii="Arial" w:hAnsi="Arial" w:cs="Arial"/>
          <w:sz w:val="28"/>
        </w:rPr>
        <w:t>____________________________________________________</w:t>
      </w:r>
    </w:p>
    <w:p w14:paraId="4CC3731A" w14:textId="77777777" w:rsidR="00C97AF7" w:rsidRPr="009D73BE" w:rsidRDefault="00C97AF7" w:rsidP="00C97AF7">
      <w:pPr>
        <w:rPr>
          <w:rFonts w:ascii="Arial" w:hAnsi="Arial" w:cs="Arial"/>
          <w:sz w:val="28"/>
        </w:rPr>
      </w:pPr>
    </w:p>
    <w:p w14:paraId="01238F6E" w14:textId="77777777" w:rsidR="00C97AF7" w:rsidRPr="009D73BE" w:rsidRDefault="00C97AF7" w:rsidP="00C97AF7">
      <w:pPr>
        <w:rPr>
          <w:rFonts w:ascii="Arial" w:hAnsi="Arial" w:cs="Arial"/>
          <w:sz w:val="28"/>
        </w:rPr>
      </w:pPr>
      <w:r w:rsidRPr="009D73BE">
        <w:rPr>
          <w:rFonts w:ascii="Arial" w:hAnsi="Arial" w:cs="Arial"/>
          <w:sz w:val="28"/>
        </w:rPr>
        <w:t xml:space="preserve">Email: </w:t>
      </w:r>
      <w:r w:rsidR="00054C96">
        <w:rPr>
          <w:rFonts w:ascii="Arial" w:hAnsi="Arial" w:cs="Arial"/>
          <w:sz w:val="28"/>
        </w:rPr>
        <w:t>_________________________________________________________</w:t>
      </w:r>
    </w:p>
    <w:p w14:paraId="4C42206A" w14:textId="77777777" w:rsidR="00C97AF7" w:rsidRPr="009D73BE" w:rsidRDefault="00C97AF7" w:rsidP="00C97AF7">
      <w:pPr>
        <w:rPr>
          <w:rFonts w:ascii="Arial" w:hAnsi="Arial" w:cs="Arial"/>
          <w:sz w:val="28"/>
        </w:rPr>
      </w:pPr>
    </w:p>
    <w:p w14:paraId="1FE257DB" w14:textId="77777777" w:rsidR="00C97AF7" w:rsidRPr="009D73BE" w:rsidRDefault="00C97AF7" w:rsidP="00C97AF7">
      <w:pPr>
        <w:rPr>
          <w:rFonts w:ascii="Arial" w:hAnsi="Arial" w:cs="Arial"/>
          <w:sz w:val="28"/>
        </w:rPr>
      </w:pPr>
    </w:p>
    <w:p w14:paraId="4951273A" w14:textId="77777777" w:rsidR="00C97AF7" w:rsidRPr="004F0B24" w:rsidRDefault="00C97AF7" w:rsidP="00C97AF7">
      <w:pPr>
        <w:rPr>
          <w:rFonts w:ascii="Times New Roman" w:hAnsi="Times New Roman"/>
          <w:sz w:val="24"/>
        </w:rPr>
      </w:pPr>
      <w:proofErr w:type="gramStart"/>
      <w:r w:rsidRPr="009D73BE">
        <w:rPr>
          <w:rFonts w:ascii="Arial" w:hAnsi="Arial" w:cs="Arial"/>
          <w:sz w:val="28"/>
        </w:rPr>
        <w:t>Signa</w:t>
      </w:r>
      <w:r>
        <w:rPr>
          <w:rFonts w:ascii="Arial" w:hAnsi="Arial" w:cs="Arial"/>
          <w:sz w:val="28"/>
        </w:rPr>
        <w:t>ture:_</w:t>
      </w:r>
      <w:proofErr w:type="gramEnd"/>
      <w:r>
        <w:rPr>
          <w:rFonts w:ascii="Arial" w:hAnsi="Arial" w:cs="Arial"/>
          <w:sz w:val="28"/>
        </w:rPr>
        <w:t>___________________</w:t>
      </w:r>
      <w:r w:rsidR="00054C96">
        <w:rPr>
          <w:rFonts w:ascii="Arial" w:hAnsi="Arial" w:cs="Arial"/>
          <w:sz w:val="28"/>
        </w:rPr>
        <w:t>________</w:t>
      </w:r>
      <w:r>
        <w:rPr>
          <w:rFonts w:ascii="Arial" w:hAnsi="Arial" w:cs="Arial"/>
          <w:sz w:val="28"/>
        </w:rPr>
        <w:t xml:space="preserve"> </w:t>
      </w:r>
      <w:r>
        <w:rPr>
          <w:rFonts w:ascii="Arial" w:hAnsi="Arial" w:cs="Arial"/>
          <w:sz w:val="28"/>
        </w:rPr>
        <w:tab/>
      </w:r>
      <w:proofErr w:type="gramStart"/>
      <w:r w:rsidRPr="009D73BE">
        <w:rPr>
          <w:rFonts w:ascii="Arial" w:hAnsi="Arial" w:cs="Arial"/>
          <w:sz w:val="28"/>
        </w:rPr>
        <w:t>Da</w:t>
      </w:r>
      <w:r>
        <w:rPr>
          <w:rFonts w:ascii="Arial" w:hAnsi="Arial" w:cs="Arial"/>
          <w:sz w:val="28"/>
        </w:rPr>
        <w:t>te:_</w:t>
      </w:r>
      <w:proofErr w:type="gramEnd"/>
      <w:r>
        <w:rPr>
          <w:rFonts w:ascii="Arial" w:hAnsi="Arial" w:cs="Arial"/>
          <w:sz w:val="28"/>
        </w:rPr>
        <w:t>___________________</w:t>
      </w:r>
      <w:r w:rsidR="00054C96">
        <w:rPr>
          <w:rFonts w:ascii="Arial" w:hAnsi="Arial" w:cs="Arial"/>
          <w:sz w:val="28"/>
        </w:rPr>
        <w:t>_</w:t>
      </w:r>
    </w:p>
    <w:p w14:paraId="495ABE87" w14:textId="77777777" w:rsidR="00C97AF7" w:rsidRPr="00057A90" w:rsidRDefault="00C97AF7" w:rsidP="006F54F6">
      <w:pPr>
        <w:rPr>
          <w:sz w:val="20"/>
          <w:szCs w:val="20"/>
        </w:rPr>
      </w:pPr>
    </w:p>
    <w:sectPr w:rsidR="00C97AF7" w:rsidRPr="00057A90" w:rsidSect="000664DA">
      <w:headerReference w:type="default" r:id="rId15"/>
      <w:footerReference w:type="default" r:id="rId16"/>
      <w:footerReference w:type="first" r:id="rId17"/>
      <w:pgSz w:w="12240" w:h="15840" w:code="1"/>
      <w:pgMar w:top="1008" w:right="1080" w:bottom="72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2D2C84" w14:textId="77777777" w:rsidR="00A8797A" w:rsidRPr="00397000" w:rsidRDefault="00A8797A" w:rsidP="00397000">
      <w:pPr>
        <w:pStyle w:val="Heading2"/>
        <w:rPr>
          <w:b w:val="0"/>
          <w:caps w:val="0"/>
          <w:color w:val="auto"/>
          <w:sz w:val="16"/>
          <w:szCs w:val="24"/>
        </w:rPr>
      </w:pPr>
      <w:r>
        <w:separator/>
      </w:r>
    </w:p>
  </w:endnote>
  <w:endnote w:type="continuationSeparator" w:id="0">
    <w:p w14:paraId="23632987" w14:textId="77777777" w:rsidR="00A8797A" w:rsidRPr="00397000" w:rsidRDefault="00A8797A" w:rsidP="00397000">
      <w:pPr>
        <w:pStyle w:val="Heading2"/>
        <w:rPr>
          <w:b w:val="0"/>
          <w:caps w:val="0"/>
          <w:color w:val="auto"/>
          <w:sz w:val="16"/>
          <w:szCs w:val="2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RomanSerif">
    <w:altName w:val="Calibri"/>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9216572"/>
      <w:docPartObj>
        <w:docPartGallery w:val="Page Numbers (Bottom of Page)"/>
        <w:docPartUnique/>
      </w:docPartObj>
    </w:sdtPr>
    <w:sdtEndPr>
      <w:rPr>
        <w:color w:val="7F7F7F" w:themeColor="background1" w:themeShade="7F"/>
        <w:spacing w:val="60"/>
      </w:rPr>
    </w:sdtEndPr>
    <w:sdtContent>
      <w:p w14:paraId="373B881A" w14:textId="77777777" w:rsidR="005D5155" w:rsidRDefault="005D5155">
        <w:pPr>
          <w:pStyle w:val="Footer"/>
          <w:pBdr>
            <w:top w:val="single" w:sz="4" w:space="1" w:color="D9D9D9" w:themeColor="background1" w:themeShade="D9"/>
          </w:pBdr>
          <w:rPr>
            <w:b/>
            <w:bCs/>
          </w:rPr>
        </w:pPr>
        <w:r>
          <w:t>SKAMANIA COUNTY EMS / APPLICATION FOR EMPLOYMENT AND/OR VOLUNTEER SERVICE</w:t>
        </w:r>
        <w:r>
          <w:tab/>
        </w:r>
        <w:r>
          <w:fldChar w:fldCharType="begin"/>
        </w:r>
        <w:r>
          <w:instrText xml:space="preserve"> PAGE   \* MERGEFORMAT </w:instrText>
        </w:r>
        <w:r>
          <w:fldChar w:fldCharType="separate"/>
        </w:r>
        <w:r w:rsidR="00054C96" w:rsidRPr="00054C96">
          <w:rPr>
            <w:b/>
            <w:bCs/>
            <w:noProof/>
          </w:rPr>
          <w:t>8</w:t>
        </w:r>
        <w:r>
          <w:rPr>
            <w:b/>
            <w:bCs/>
            <w:noProof/>
          </w:rPr>
          <w:fldChar w:fldCharType="end"/>
        </w:r>
        <w:r>
          <w:rPr>
            <w:b/>
            <w:bCs/>
          </w:rPr>
          <w:t xml:space="preserve"> | </w:t>
        </w:r>
        <w:r>
          <w:rPr>
            <w:color w:val="7F7F7F" w:themeColor="background1" w:themeShade="7F"/>
            <w:spacing w:val="60"/>
          </w:rPr>
          <w:t>Page</w:t>
        </w:r>
      </w:p>
    </w:sdtContent>
  </w:sdt>
  <w:p w14:paraId="01E12D82" w14:textId="77777777" w:rsidR="005D5155" w:rsidRDefault="005D51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89F1F" w14:textId="77777777" w:rsidR="005D5155" w:rsidRDefault="005D5155" w:rsidP="000664DA">
    <w:pPr>
      <w:pStyle w:val="Footer"/>
      <w:jc w:val="center"/>
    </w:pPr>
    <w:r>
      <w:t>SKAMANIA COUNTY EMS / APPLICATION FOR EMPLOYMENT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73BC5D" w14:textId="77777777" w:rsidR="00A8797A" w:rsidRPr="00397000" w:rsidRDefault="00A8797A" w:rsidP="00397000">
      <w:pPr>
        <w:pStyle w:val="Heading2"/>
        <w:rPr>
          <w:b w:val="0"/>
          <w:caps w:val="0"/>
          <w:color w:val="auto"/>
          <w:sz w:val="16"/>
          <w:szCs w:val="24"/>
        </w:rPr>
      </w:pPr>
      <w:r>
        <w:separator/>
      </w:r>
    </w:p>
  </w:footnote>
  <w:footnote w:type="continuationSeparator" w:id="0">
    <w:p w14:paraId="6719128F" w14:textId="77777777" w:rsidR="00A8797A" w:rsidRPr="00397000" w:rsidRDefault="00A8797A" w:rsidP="00397000">
      <w:pPr>
        <w:pStyle w:val="Heading2"/>
        <w:rPr>
          <w:b w:val="0"/>
          <w:caps w:val="0"/>
          <w:color w:val="auto"/>
          <w:sz w:val="16"/>
          <w:szCs w:val="24"/>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D2F73E" w14:textId="77777777" w:rsidR="005D5155" w:rsidRDefault="00A8797A">
    <w:pPr>
      <w:pStyle w:val="Header"/>
    </w:pPr>
    <w:r>
      <w:rPr>
        <w:noProof/>
        <w:lang w:eastAsia="zh-TW"/>
      </w:rPr>
      <w:pict w14:anchorId="7963D87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4157830" o:spid="_x0000_s1025" type="#_x0000_t136" style="position:absolute;margin-left:0;margin-top:0;width:568.4pt;height:142.1pt;rotation:315;z-index:-251658752;mso-position-horizontal:center;mso-position-horizontal-relative:margin;mso-position-vertical:center;mso-position-vertical-relative:margin" o:allowincell="f" fillcolor="#d8d8d8" stroked="f">
          <v:fill opacity=".5"/>
          <v:textpath style="font-family:&quot;Calibri&quot;;font-size:1pt" string="CONFIDENTIAL"/>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BFE22B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581C84E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760B91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33C8D2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403E1BE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07456B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97664C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14C35C0"/>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EE54A73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5CE38B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9EF14BF"/>
    <w:multiLevelType w:val="hybridMultilevel"/>
    <w:tmpl w:val="4EB27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2B56FC"/>
    <w:multiLevelType w:val="hybridMultilevel"/>
    <w:tmpl w:val="7B38AE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7644AF"/>
    <w:multiLevelType w:val="hybridMultilevel"/>
    <w:tmpl w:val="650851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CF09C1"/>
    <w:multiLevelType w:val="singleLevel"/>
    <w:tmpl w:val="0409000F"/>
    <w:lvl w:ilvl="0">
      <w:start w:val="1"/>
      <w:numFmt w:val="decimal"/>
      <w:lvlText w:val="%1."/>
      <w:lvlJc w:val="left"/>
      <w:pPr>
        <w:tabs>
          <w:tab w:val="num" w:pos="360"/>
        </w:tabs>
        <w:ind w:left="360" w:hanging="360"/>
      </w:pPr>
      <w:rPr>
        <w:rFonts w:cs="Times New Roman"/>
      </w:rPr>
    </w:lvl>
  </w:abstractNum>
  <w:abstractNum w:abstractNumId="14" w15:restartNumberingAfterBreak="0">
    <w:nsid w:val="3A42361A"/>
    <w:multiLevelType w:val="hybridMultilevel"/>
    <w:tmpl w:val="91AAAC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63966446">
    <w:abstractNumId w:val="9"/>
  </w:num>
  <w:num w:numId="2" w16cid:durableId="923951700">
    <w:abstractNumId w:val="7"/>
  </w:num>
  <w:num w:numId="3" w16cid:durableId="482817374">
    <w:abstractNumId w:val="6"/>
  </w:num>
  <w:num w:numId="4" w16cid:durableId="1037896273">
    <w:abstractNumId w:val="5"/>
  </w:num>
  <w:num w:numId="5" w16cid:durableId="1624383331">
    <w:abstractNumId w:val="4"/>
  </w:num>
  <w:num w:numId="6" w16cid:durableId="2104455370">
    <w:abstractNumId w:val="8"/>
  </w:num>
  <w:num w:numId="7" w16cid:durableId="1789811584">
    <w:abstractNumId w:val="3"/>
  </w:num>
  <w:num w:numId="8" w16cid:durableId="1312905225">
    <w:abstractNumId w:val="2"/>
  </w:num>
  <w:num w:numId="9" w16cid:durableId="1975596415">
    <w:abstractNumId w:val="1"/>
  </w:num>
  <w:num w:numId="10" w16cid:durableId="1474759767">
    <w:abstractNumId w:val="0"/>
  </w:num>
  <w:num w:numId="11" w16cid:durableId="1629122721">
    <w:abstractNumId w:val="11"/>
  </w:num>
  <w:num w:numId="12" w16cid:durableId="2146196655">
    <w:abstractNumId w:val="13"/>
  </w:num>
  <w:num w:numId="13" w16cid:durableId="1043359835">
    <w:abstractNumId w:val="14"/>
  </w:num>
  <w:num w:numId="14" w16cid:durableId="1602686014">
    <w:abstractNumId w:val="12"/>
  </w:num>
  <w:num w:numId="15" w16cid:durableId="143354734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80"/>
  <w:displayHorizontalDrawingGridEvery w:val="2"/>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1721"/>
    <w:rsid w:val="00004828"/>
    <w:rsid w:val="000071F7"/>
    <w:rsid w:val="000134FA"/>
    <w:rsid w:val="0002798A"/>
    <w:rsid w:val="00054C96"/>
    <w:rsid w:val="00057A90"/>
    <w:rsid w:val="00057E23"/>
    <w:rsid w:val="00063EEE"/>
    <w:rsid w:val="000664DA"/>
    <w:rsid w:val="00083002"/>
    <w:rsid w:val="00087B85"/>
    <w:rsid w:val="0009163C"/>
    <w:rsid w:val="000A01F1"/>
    <w:rsid w:val="000C1163"/>
    <w:rsid w:val="000D2539"/>
    <w:rsid w:val="000D33AF"/>
    <w:rsid w:val="000D4743"/>
    <w:rsid w:val="000E5079"/>
    <w:rsid w:val="000F2DF4"/>
    <w:rsid w:val="000F45C1"/>
    <w:rsid w:val="000F59AD"/>
    <w:rsid w:val="000F6783"/>
    <w:rsid w:val="00101CD9"/>
    <w:rsid w:val="001059A0"/>
    <w:rsid w:val="00120C95"/>
    <w:rsid w:val="0012479D"/>
    <w:rsid w:val="0014663E"/>
    <w:rsid w:val="001620FA"/>
    <w:rsid w:val="00180664"/>
    <w:rsid w:val="00185BA5"/>
    <w:rsid w:val="00195009"/>
    <w:rsid w:val="0019779B"/>
    <w:rsid w:val="001C02D4"/>
    <w:rsid w:val="001C0C25"/>
    <w:rsid w:val="001C0D1D"/>
    <w:rsid w:val="001D41EE"/>
    <w:rsid w:val="00250014"/>
    <w:rsid w:val="00251BD3"/>
    <w:rsid w:val="002528EB"/>
    <w:rsid w:val="00254D4B"/>
    <w:rsid w:val="0026009D"/>
    <w:rsid w:val="00275BB5"/>
    <w:rsid w:val="002868A3"/>
    <w:rsid w:val="00286F6A"/>
    <w:rsid w:val="00291C8C"/>
    <w:rsid w:val="00296105"/>
    <w:rsid w:val="002A1ECE"/>
    <w:rsid w:val="002A2510"/>
    <w:rsid w:val="002A733C"/>
    <w:rsid w:val="002B4D1D"/>
    <w:rsid w:val="002C10B1"/>
    <w:rsid w:val="002C7F02"/>
    <w:rsid w:val="002D222A"/>
    <w:rsid w:val="002D486E"/>
    <w:rsid w:val="002F4754"/>
    <w:rsid w:val="002F5F58"/>
    <w:rsid w:val="003076FD"/>
    <w:rsid w:val="00317005"/>
    <w:rsid w:val="00334DD6"/>
    <w:rsid w:val="00335259"/>
    <w:rsid w:val="00341003"/>
    <w:rsid w:val="00351A2B"/>
    <w:rsid w:val="003757E8"/>
    <w:rsid w:val="00391721"/>
    <w:rsid w:val="003929F1"/>
    <w:rsid w:val="00392FBC"/>
    <w:rsid w:val="00397000"/>
    <w:rsid w:val="003A1B63"/>
    <w:rsid w:val="003A41A1"/>
    <w:rsid w:val="003A5588"/>
    <w:rsid w:val="003B2326"/>
    <w:rsid w:val="003F1D46"/>
    <w:rsid w:val="00437ED0"/>
    <w:rsid w:val="00440CD8"/>
    <w:rsid w:val="00443837"/>
    <w:rsid w:val="00450F66"/>
    <w:rsid w:val="0045174F"/>
    <w:rsid w:val="00451B32"/>
    <w:rsid w:val="00461739"/>
    <w:rsid w:val="00467865"/>
    <w:rsid w:val="0048685F"/>
    <w:rsid w:val="00492ABD"/>
    <w:rsid w:val="004A1437"/>
    <w:rsid w:val="004A4198"/>
    <w:rsid w:val="004A54EA"/>
    <w:rsid w:val="004B0578"/>
    <w:rsid w:val="004C2FEE"/>
    <w:rsid w:val="004D2C8C"/>
    <w:rsid w:val="004E34C6"/>
    <w:rsid w:val="004F62AD"/>
    <w:rsid w:val="00501AE8"/>
    <w:rsid w:val="00504B65"/>
    <w:rsid w:val="005114CE"/>
    <w:rsid w:val="0052122B"/>
    <w:rsid w:val="00521DAC"/>
    <w:rsid w:val="00523DEA"/>
    <w:rsid w:val="00542885"/>
    <w:rsid w:val="005557F6"/>
    <w:rsid w:val="00563778"/>
    <w:rsid w:val="00575962"/>
    <w:rsid w:val="005841FF"/>
    <w:rsid w:val="0058478D"/>
    <w:rsid w:val="0058645E"/>
    <w:rsid w:val="005B4AE2"/>
    <w:rsid w:val="005C3D49"/>
    <w:rsid w:val="005C779E"/>
    <w:rsid w:val="005C7C26"/>
    <w:rsid w:val="005D5155"/>
    <w:rsid w:val="005E63CC"/>
    <w:rsid w:val="005F6E87"/>
    <w:rsid w:val="00613129"/>
    <w:rsid w:val="00617C65"/>
    <w:rsid w:val="006211A0"/>
    <w:rsid w:val="0066025E"/>
    <w:rsid w:val="00682C69"/>
    <w:rsid w:val="006A0D50"/>
    <w:rsid w:val="006D2635"/>
    <w:rsid w:val="006D779C"/>
    <w:rsid w:val="006E4F63"/>
    <w:rsid w:val="006E729E"/>
    <w:rsid w:val="006F3477"/>
    <w:rsid w:val="006F54F6"/>
    <w:rsid w:val="007229D0"/>
    <w:rsid w:val="0073676F"/>
    <w:rsid w:val="007529F5"/>
    <w:rsid w:val="007602AC"/>
    <w:rsid w:val="00774170"/>
    <w:rsid w:val="00774B67"/>
    <w:rsid w:val="00792B83"/>
    <w:rsid w:val="00793AC6"/>
    <w:rsid w:val="007A71DE"/>
    <w:rsid w:val="007B16F4"/>
    <w:rsid w:val="007B199B"/>
    <w:rsid w:val="007B6119"/>
    <w:rsid w:val="007B7ABC"/>
    <w:rsid w:val="007C1DA0"/>
    <w:rsid w:val="007C6228"/>
    <w:rsid w:val="007D470F"/>
    <w:rsid w:val="007E0C94"/>
    <w:rsid w:val="007E2A15"/>
    <w:rsid w:val="007E56C4"/>
    <w:rsid w:val="00804203"/>
    <w:rsid w:val="008107D6"/>
    <w:rsid w:val="00823B87"/>
    <w:rsid w:val="00841645"/>
    <w:rsid w:val="00852EC6"/>
    <w:rsid w:val="008567B0"/>
    <w:rsid w:val="00863BE2"/>
    <w:rsid w:val="0088782D"/>
    <w:rsid w:val="008A0543"/>
    <w:rsid w:val="008A1280"/>
    <w:rsid w:val="008B08EF"/>
    <w:rsid w:val="008B24BB"/>
    <w:rsid w:val="008B57DD"/>
    <w:rsid w:val="008B7081"/>
    <w:rsid w:val="008C1FCC"/>
    <w:rsid w:val="008D40FF"/>
    <w:rsid w:val="00902964"/>
    <w:rsid w:val="009126F8"/>
    <w:rsid w:val="00915096"/>
    <w:rsid w:val="0092160C"/>
    <w:rsid w:val="009220C5"/>
    <w:rsid w:val="0093564D"/>
    <w:rsid w:val="00941074"/>
    <w:rsid w:val="009416D6"/>
    <w:rsid w:val="0094790F"/>
    <w:rsid w:val="009621E3"/>
    <w:rsid w:val="00966B90"/>
    <w:rsid w:val="009737B7"/>
    <w:rsid w:val="00976FCA"/>
    <w:rsid w:val="009802C4"/>
    <w:rsid w:val="009973A4"/>
    <w:rsid w:val="009976D9"/>
    <w:rsid w:val="00997A3E"/>
    <w:rsid w:val="009A4EA3"/>
    <w:rsid w:val="009A55DC"/>
    <w:rsid w:val="009B4F5F"/>
    <w:rsid w:val="009C220D"/>
    <w:rsid w:val="009D6AEA"/>
    <w:rsid w:val="00A211B2"/>
    <w:rsid w:val="00A2727E"/>
    <w:rsid w:val="00A34F91"/>
    <w:rsid w:val="00A35524"/>
    <w:rsid w:val="00A365DF"/>
    <w:rsid w:val="00A3787F"/>
    <w:rsid w:val="00A6192F"/>
    <w:rsid w:val="00A74F99"/>
    <w:rsid w:val="00A82BA3"/>
    <w:rsid w:val="00A84ED2"/>
    <w:rsid w:val="00A8797A"/>
    <w:rsid w:val="00A92F5E"/>
    <w:rsid w:val="00A94ACC"/>
    <w:rsid w:val="00AA05DC"/>
    <w:rsid w:val="00AB008A"/>
    <w:rsid w:val="00AB6133"/>
    <w:rsid w:val="00AD3AA5"/>
    <w:rsid w:val="00AE6FA4"/>
    <w:rsid w:val="00AF2B45"/>
    <w:rsid w:val="00AF6DA1"/>
    <w:rsid w:val="00B03907"/>
    <w:rsid w:val="00B05006"/>
    <w:rsid w:val="00B11811"/>
    <w:rsid w:val="00B270BC"/>
    <w:rsid w:val="00B311E1"/>
    <w:rsid w:val="00B37E88"/>
    <w:rsid w:val="00B4735C"/>
    <w:rsid w:val="00B90EC2"/>
    <w:rsid w:val="00B925D0"/>
    <w:rsid w:val="00BA268F"/>
    <w:rsid w:val="00BA3AD0"/>
    <w:rsid w:val="00BB5F0D"/>
    <w:rsid w:val="00BC0B66"/>
    <w:rsid w:val="00C079CA"/>
    <w:rsid w:val="00C24FA8"/>
    <w:rsid w:val="00C371C3"/>
    <w:rsid w:val="00C5330F"/>
    <w:rsid w:val="00C67741"/>
    <w:rsid w:val="00C7363C"/>
    <w:rsid w:val="00C74647"/>
    <w:rsid w:val="00C76039"/>
    <w:rsid w:val="00C76480"/>
    <w:rsid w:val="00C80AD2"/>
    <w:rsid w:val="00C81BA7"/>
    <w:rsid w:val="00C85615"/>
    <w:rsid w:val="00C90A29"/>
    <w:rsid w:val="00C92FD6"/>
    <w:rsid w:val="00C937F3"/>
    <w:rsid w:val="00C97393"/>
    <w:rsid w:val="00C97AF7"/>
    <w:rsid w:val="00CA28E6"/>
    <w:rsid w:val="00CD247C"/>
    <w:rsid w:val="00CD6569"/>
    <w:rsid w:val="00D00047"/>
    <w:rsid w:val="00D03A13"/>
    <w:rsid w:val="00D102EE"/>
    <w:rsid w:val="00D14E73"/>
    <w:rsid w:val="00D15B46"/>
    <w:rsid w:val="00D36620"/>
    <w:rsid w:val="00D374AB"/>
    <w:rsid w:val="00D6155E"/>
    <w:rsid w:val="00D90A75"/>
    <w:rsid w:val="00DA4B5C"/>
    <w:rsid w:val="00DB3F46"/>
    <w:rsid w:val="00DC47A2"/>
    <w:rsid w:val="00DE1551"/>
    <w:rsid w:val="00DE7FB7"/>
    <w:rsid w:val="00E13DA6"/>
    <w:rsid w:val="00E20DDA"/>
    <w:rsid w:val="00E32A8B"/>
    <w:rsid w:val="00E36054"/>
    <w:rsid w:val="00E37E7B"/>
    <w:rsid w:val="00E46E04"/>
    <w:rsid w:val="00E67E89"/>
    <w:rsid w:val="00E7350F"/>
    <w:rsid w:val="00E807B1"/>
    <w:rsid w:val="00E87396"/>
    <w:rsid w:val="00E91117"/>
    <w:rsid w:val="00E94E03"/>
    <w:rsid w:val="00E97DCA"/>
    <w:rsid w:val="00EA1DF1"/>
    <w:rsid w:val="00EA6E30"/>
    <w:rsid w:val="00EB478A"/>
    <w:rsid w:val="00EB6A69"/>
    <w:rsid w:val="00EC42A3"/>
    <w:rsid w:val="00EF5105"/>
    <w:rsid w:val="00F02A61"/>
    <w:rsid w:val="00F264EB"/>
    <w:rsid w:val="00F32B7B"/>
    <w:rsid w:val="00F51121"/>
    <w:rsid w:val="00F51DF9"/>
    <w:rsid w:val="00F55E85"/>
    <w:rsid w:val="00F83033"/>
    <w:rsid w:val="00F966AA"/>
    <w:rsid w:val="00FB538F"/>
    <w:rsid w:val="00FC3071"/>
    <w:rsid w:val="00FD59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80B4F"/>
  <w15:docId w15:val="{82AFCE9B-68C9-446A-8CD0-A0DCBFEBC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A733C"/>
    <w:rPr>
      <w:rFonts w:ascii="Tahoma" w:hAnsi="Tahoma"/>
      <w:sz w:val="16"/>
      <w:szCs w:val="24"/>
    </w:rPr>
  </w:style>
  <w:style w:type="paragraph" w:styleId="Heading1">
    <w:name w:val="heading 1"/>
    <w:basedOn w:val="Normal"/>
    <w:next w:val="Normal"/>
    <w:qFormat/>
    <w:rsid w:val="000134FA"/>
    <w:pPr>
      <w:tabs>
        <w:tab w:val="left" w:pos="7185"/>
      </w:tabs>
      <w:spacing w:before="200"/>
      <w:ind w:left="450"/>
      <w:outlineLvl w:val="0"/>
    </w:pPr>
    <w:rPr>
      <w:b/>
      <w:caps/>
      <w:sz w:val="28"/>
      <w:szCs w:val="28"/>
    </w:rPr>
  </w:style>
  <w:style w:type="paragraph" w:styleId="Heading2">
    <w:name w:val="heading 2"/>
    <w:basedOn w:val="Normal"/>
    <w:next w:val="Normal"/>
    <w:qFormat/>
    <w:rsid w:val="00F264EB"/>
    <w:pPr>
      <w:tabs>
        <w:tab w:val="left" w:pos="7185"/>
      </w:tabs>
      <w:outlineLvl w:val="1"/>
    </w:pPr>
    <w:rPr>
      <w:b/>
      <w:caps/>
      <w:color w:val="000000"/>
      <w:sz w:val="18"/>
      <w:szCs w:val="20"/>
    </w:rPr>
  </w:style>
  <w:style w:type="paragraph" w:styleId="Heading3">
    <w:name w:val="heading 3"/>
    <w:basedOn w:val="Normal"/>
    <w:next w:val="Normal"/>
    <w:qFormat/>
    <w:rsid w:val="000134FA"/>
    <w:pPr>
      <w:spacing w:after="200"/>
      <w:ind w:left="450"/>
      <w:outlineLvl w:val="2"/>
    </w:pPr>
    <w:rPr>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2798A"/>
    <w:rPr>
      <w:rFonts w:cs="Tahoma"/>
      <w:szCs w:val="16"/>
    </w:rPr>
  </w:style>
  <w:style w:type="paragraph" w:customStyle="1" w:styleId="Italics">
    <w:name w:val="Italics"/>
    <w:basedOn w:val="Normal"/>
    <w:rsid w:val="008D40FF"/>
    <w:rPr>
      <w:i/>
    </w:rPr>
  </w:style>
  <w:style w:type="paragraph" w:customStyle="1" w:styleId="Disclaimer">
    <w:name w:val="Disclaimer"/>
    <w:basedOn w:val="Normal"/>
    <w:rsid w:val="00185BA5"/>
    <w:pPr>
      <w:spacing w:after="80" w:line="288" w:lineRule="auto"/>
    </w:pPr>
  </w:style>
  <w:style w:type="paragraph" w:customStyle="1" w:styleId="CheckBox">
    <w:name w:val="Check Box"/>
    <w:basedOn w:val="Normal"/>
    <w:link w:val="CheckBoxChar"/>
    <w:rsid w:val="00CA28E6"/>
    <w:rPr>
      <w:color w:val="999999"/>
    </w:rPr>
  </w:style>
  <w:style w:type="paragraph" w:styleId="Header">
    <w:name w:val="header"/>
    <w:basedOn w:val="Normal"/>
    <w:link w:val="HeaderChar"/>
    <w:uiPriority w:val="99"/>
    <w:rsid w:val="00397000"/>
    <w:pPr>
      <w:tabs>
        <w:tab w:val="center" w:pos="4680"/>
        <w:tab w:val="right" w:pos="9360"/>
      </w:tabs>
    </w:pPr>
  </w:style>
  <w:style w:type="character" w:customStyle="1" w:styleId="CheckBoxChar">
    <w:name w:val="Check Box Char"/>
    <w:basedOn w:val="DefaultParagraphFont"/>
    <w:link w:val="CheckBox"/>
    <w:rsid w:val="00CA28E6"/>
    <w:rPr>
      <w:rFonts w:ascii="Tahoma" w:hAnsi="Tahoma"/>
      <w:color w:val="999999"/>
      <w:sz w:val="16"/>
      <w:szCs w:val="24"/>
      <w:lang w:val="en-US" w:eastAsia="en-US" w:bidi="ar-SA"/>
    </w:rPr>
  </w:style>
  <w:style w:type="character" w:customStyle="1" w:styleId="HeaderChar">
    <w:name w:val="Header Char"/>
    <w:basedOn w:val="DefaultParagraphFont"/>
    <w:link w:val="Header"/>
    <w:uiPriority w:val="99"/>
    <w:rsid w:val="00397000"/>
    <w:rPr>
      <w:rFonts w:ascii="Tahoma" w:hAnsi="Tahoma"/>
      <w:sz w:val="16"/>
      <w:szCs w:val="24"/>
    </w:rPr>
  </w:style>
  <w:style w:type="paragraph" w:styleId="Footer">
    <w:name w:val="footer"/>
    <w:basedOn w:val="Normal"/>
    <w:link w:val="FooterChar"/>
    <w:uiPriority w:val="99"/>
    <w:rsid w:val="00397000"/>
    <w:pPr>
      <w:tabs>
        <w:tab w:val="center" w:pos="4680"/>
        <w:tab w:val="right" w:pos="9360"/>
      </w:tabs>
    </w:pPr>
  </w:style>
  <w:style w:type="character" w:customStyle="1" w:styleId="FooterChar">
    <w:name w:val="Footer Char"/>
    <w:basedOn w:val="DefaultParagraphFont"/>
    <w:link w:val="Footer"/>
    <w:uiPriority w:val="99"/>
    <w:rsid w:val="00397000"/>
    <w:rPr>
      <w:rFonts w:ascii="Tahoma" w:hAnsi="Tahoma"/>
      <w:sz w:val="16"/>
      <w:szCs w:val="24"/>
    </w:rPr>
  </w:style>
  <w:style w:type="paragraph" w:styleId="NoSpacing">
    <w:name w:val="No Spacing"/>
    <w:link w:val="NoSpacingChar"/>
    <w:uiPriority w:val="1"/>
    <w:qFormat/>
    <w:rsid w:val="00863BE2"/>
    <w:rPr>
      <w:rFonts w:ascii="Calibri" w:hAnsi="Calibri"/>
      <w:sz w:val="22"/>
      <w:szCs w:val="22"/>
    </w:rPr>
  </w:style>
  <w:style w:type="character" w:customStyle="1" w:styleId="NoSpacingChar">
    <w:name w:val="No Spacing Char"/>
    <w:basedOn w:val="DefaultParagraphFont"/>
    <w:link w:val="NoSpacing"/>
    <w:uiPriority w:val="1"/>
    <w:rsid w:val="00863BE2"/>
    <w:rPr>
      <w:rFonts w:ascii="Calibri" w:hAnsi="Calibri"/>
      <w:sz w:val="22"/>
      <w:szCs w:val="22"/>
      <w:lang w:val="en-US" w:eastAsia="en-US" w:bidi="ar-SA"/>
    </w:rPr>
  </w:style>
  <w:style w:type="character" w:styleId="Hyperlink">
    <w:name w:val="Hyperlink"/>
    <w:basedOn w:val="DefaultParagraphFont"/>
    <w:rsid w:val="000D33AF"/>
    <w:rPr>
      <w:color w:val="0000FF"/>
      <w:u w:val="single"/>
    </w:rPr>
  </w:style>
  <w:style w:type="table" w:styleId="TableGrid">
    <w:name w:val="Table Grid"/>
    <w:basedOn w:val="TableNormal"/>
    <w:rsid w:val="00057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334DD6"/>
    <w:rPr>
      <w:color w:val="808080"/>
    </w:rPr>
  </w:style>
  <w:style w:type="paragraph" w:styleId="ListParagraph">
    <w:name w:val="List Paragraph"/>
    <w:basedOn w:val="Normal"/>
    <w:uiPriority w:val="34"/>
    <w:qFormat/>
    <w:rsid w:val="00AB61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info@skamaniaems.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skamaniaems.co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hiring@skamaniaems.com"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mailto:hiring@skamaniaems.com" TargetMode="External"/><Relationship Id="rId14"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ems794.SCE\Application%20Data\Microsoft\Templates\Employment%20application.do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50AC1AE9-9523-45AE-9B0C-9719D056B2C1}"/>
      </w:docPartPr>
      <w:docPartBody>
        <w:p w:rsidR="0035045F" w:rsidRDefault="0035045F">
          <w:r w:rsidRPr="00645F28">
            <w:rPr>
              <w:rStyle w:val="PlaceholderText"/>
            </w:rPr>
            <w:t>Click or tap here to enter text.</w:t>
          </w:r>
        </w:p>
      </w:docPartBody>
    </w:docPart>
    <w:docPart>
      <w:docPartPr>
        <w:name w:val="DefaultPlaceholder_-1854013438"/>
        <w:category>
          <w:name w:val="General"/>
          <w:gallery w:val="placeholder"/>
        </w:category>
        <w:types>
          <w:type w:val="bbPlcHdr"/>
        </w:types>
        <w:behaviors>
          <w:behavior w:val="content"/>
        </w:behaviors>
        <w:guid w:val="{894BD37C-18DA-4AF6-AE91-07A7E07A054F}"/>
      </w:docPartPr>
      <w:docPartBody>
        <w:p w:rsidR="0035045F" w:rsidRDefault="0035045F">
          <w:r w:rsidRPr="00645F28">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RomanSerif">
    <w:altName w:val="Calibri"/>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24DB"/>
    <w:rsid w:val="0035045F"/>
    <w:rsid w:val="003F5CAD"/>
    <w:rsid w:val="005E677F"/>
    <w:rsid w:val="00B925D0"/>
    <w:rsid w:val="00C7778E"/>
    <w:rsid w:val="00E124DB"/>
    <w:rsid w:val="00F511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5045F"/>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336694-1A66-45A9-BABE-FC72836F99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Employment application</Template>
  <TotalTime>5</TotalTime>
  <Pages>9</Pages>
  <Words>2301</Words>
  <Characters>13926</Characters>
  <Application>Microsoft Office Word</Application>
  <DocSecurity>0</DocSecurity>
  <Lines>580</Lines>
  <Paragraphs>338</Paragraphs>
  <ScaleCrop>false</ScaleCrop>
  <HeadingPairs>
    <vt:vector size="2" baseType="variant">
      <vt:variant>
        <vt:lpstr>Title</vt:lpstr>
      </vt:variant>
      <vt:variant>
        <vt:i4>1</vt:i4>
      </vt:variant>
    </vt:vector>
  </HeadingPairs>
  <TitlesOfParts>
    <vt:vector size="1" baseType="lpstr">
      <vt:lpstr/>
    </vt:vector>
  </TitlesOfParts>
  <Company>Skamania County Public Hospital District #1</Company>
  <LinksUpToDate>false</LinksUpToDate>
  <CharactersWithSpaces>15889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 Shields</dc:creator>
  <cp:lastModifiedBy>Lueders, Ann</cp:lastModifiedBy>
  <cp:revision>2</cp:revision>
  <cp:lastPrinted>2015-07-15T21:09:00Z</cp:lastPrinted>
  <dcterms:created xsi:type="dcterms:W3CDTF">2026-07-27T21:04:00Z</dcterms:created>
  <dcterms:modified xsi:type="dcterms:W3CDTF">2026-07-27T21:04:00Z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TC060888281033</vt:lpwstr>
  </property>
</Properties>
</file>